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header27.xml" ContentType="application/vnd.openxmlformats-officedocument.wordprocessingml.header+xml"/>
  <Override PartName="/word/footer27.xml" ContentType="application/vnd.openxmlformats-officedocument.wordprocessingml.foot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header30.xml" ContentType="application/vnd.openxmlformats-officedocument.wordprocessingml.header+xml"/>
  <Override PartName="/word/footer3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DA0FD8" w:rsidRDefault="009B4A9A">
      <w:pPr>
        <w:pStyle w:val="Textonotapie"/>
        <w:tabs>
          <w:tab w:val="left" w:pos="360"/>
        </w:tabs>
        <w:jc w:val="center"/>
      </w:pPr>
      <w:r>
        <w:rPr>
          <w:b/>
        </w:rPr>
        <w:t xml:space="preserve">FORMULÁRIO DE CANDIDATURA À XXII CONVOCATÓRIA DE APOIOS A PROJETOS ARQUIVÍSTICOS </w:t>
      </w:r>
    </w:p>
    <w:p w:rsidR="00DA0FD8" w:rsidRDefault="00DA0FD8">
      <w:pPr>
        <w:pStyle w:val="Textonotapie"/>
        <w:jc w:val="center"/>
        <w:rPr>
          <w:b/>
        </w:rPr>
      </w:pPr>
    </w:p>
    <w:p w:rsidR="00DA0FD8" w:rsidRDefault="00DA0FD8">
      <w:pPr>
        <w:pStyle w:val="Textonotapie"/>
        <w:rPr>
          <w:b/>
        </w:rPr>
      </w:pPr>
    </w:p>
    <w:p w:rsidR="00DA0FD8" w:rsidRDefault="00DA0FD8">
      <w:pPr>
        <w:tabs>
          <w:tab w:val="left" w:pos="426"/>
        </w:tabs>
        <w:jc w:val="both"/>
        <w:rPr>
          <w:b/>
          <w:sz w:val="20"/>
          <w:szCs w:val="20"/>
        </w:rPr>
      </w:pPr>
    </w:p>
    <w:p w:rsidR="00DA0FD8" w:rsidRDefault="009B4A9A">
      <w:pPr>
        <w:pStyle w:val="Prrafodelista"/>
        <w:numPr>
          <w:ilvl w:val="0"/>
          <w:numId w:val="6"/>
        </w:numPr>
        <w:tabs>
          <w:tab w:val="left" w:pos="426"/>
        </w:tabs>
        <w:jc w:val="both"/>
      </w:pPr>
      <w:r>
        <w:rPr>
          <w:b/>
          <w:sz w:val="20"/>
          <w:szCs w:val="20"/>
          <w:lang w:val="pt-PT"/>
        </w:rPr>
        <w:t xml:space="preserve">Dados da convocatória (a preencher pela Unidade Técnica de Iberarquivos) </w:t>
      </w:r>
    </w:p>
    <w:p w:rsidR="00DA0FD8" w:rsidRDefault="00DA0FD8">
      <w:pPr>
        <w:pStyle w:val="Prrafodelista"/>
        <w:tabs>
          <w:tab w:val="left" w:pos="426"/>
        </w:tabs>
        <w:ind w:left="720"/>
        <w:jc w:val="both"/>
        <w:rPr>
          <w:b/>
          <w:sz w:val="20"/>
          <w:szCs w:val="20"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3170"/>
        <w:gridCol w:w="2533"/>
        <w:gridCol w:w="925"/>
        <w:gridCol w:w="1897"/>
      </w:tblGrid>
      <w:tr w:rsidR="00DA0FD8">
        <w:trPr>
          <w:trHeight w:val="340"/>
        </w:trPr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jc w:val="both"/>
            </w:pPr>
            <w:r>
              <w:rPr>
                <w:sz w:val="20"/>
                <w:szCs w:val="20"/>
              </w:rPr>
              <w:t>Número de expediente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jc w:val="both"/>
            </w:pPr>
            <w:r>
              <w:rPr>
                <w:sz w:val="20"/>
                <w:szCs w:val="20"/>
              </w:rPr>
              <w:t>Ano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</w:tbl>
    <w:p w:rsidR="00DA0FD8" w:rsidRDefault="00DA0FD8">
      <w:pPr>
        <w:jc w:val="both"/>
        <w:rPr>
          <w:sz w:val="20"/>
          <w:szCs w:val="20"/>
        </w:rPr>
      </w:pPr>
    </w:p>
    <w:p w:rsidR="00DA0FD8" w:rsidRDefault="00DA0FD8">
      <w:pPr>
        <w:jc w:val="both"/>
        <w:rPr>
          <w:sz w:val="20"/>
          <w:szCs w:val="20"/>
        </w:rPr>
      </w:pPr>
    </w:p>
    <w:p w:rsidR="00DA0FD8" w:rsidRDefault="009B4A9A">
      <w:pPr>
        <w:pStyle w:val="Prrafodelista"/>
        <w:numPr>
          <w:ilvl w:val="0"/>
          <w:numId w:val="6"/>
        </w:numPr>
        <w:tabs>
          <w:tab w:val="left" w:pos="426"/>
        </w:tabs>
        <w:jc w:val="both"/>
      </w:pPr>
      <w:r>
        <w:rPr>
          <w:b/>
          <w:sz w:val="20"/>
          <w:szCs w:val="20"/>
        </w:rPr>
        <w:t xml:space="preserve">Dados de </w:t>
      </w:r>
      <w:proofErr w:type="spellStart"/>
      <w:r>
        <w:rPr>
          <w:b/>
          <w:sz w:val="20"/>
          <w:szCs w:val="20"/>
        </w:rPr>
        <w:t>identificação</w:t>
      </w:r>
      <w:proofErr w:type="spellEnd"/>
      <w:r>
        <w:rPr>
          <w:b/>
          <w:sz w:val="20"/>
          <w:szCs w:val="20"/>
        </w:rPr>
        <w:t xml:space="preserve"> do solicitante</w:t>
      </w:r>
    </w:p>
    <w:p w:rsidR="00DA0FD8" w:rsidRDefault="00DA0FD8">
      <w:pPr>
        <w:tabs>
          <w:tab w:val="left" w:pos="426"/>
        </w:tabs>
        <w:jc w:val="both"/>
        <w:rPr>
          <w:b/>
          <w:sz w:val="20"/>
          <w:szCs w:val="20"/>
        </w:rPr>
      </w:pPr>
    </w:p>
    <w:p w:rsidR="00DA0FD8" w:rsidRDefault="00DA0FD8">
      <w:pPr>
        <w:jc w:val="both"/>
        <w:rPr>
          <w:b/>
          <w:sz w:val="20"/>
          <w:szCs w:val="20"/>
        </w:rPr>
      </w:pPr>
    </w:p>
    <w:p w:rsidR="00DA0FD8" w:rsidRDefault="009B4A9A">
      <w:pPr>
        <w:tabs>
          <w:tab w:val="left" w:pos="284"/>
        </w:tabs>
        <w:ind w:left="568" w:hanging="284"/>
        <w:jc w:val="both"/>
      </w:pPr>
      <w:r>
        <w:rPr>
          <w:b/>
          <w:sz w:val="20"/>
          <w:szCs w:val="20"/>
        </w:rPr>
        <w:t>1.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  <w:u w:val="single"/>
        </w:rPr>
        <w:t xml:space="preserve">Dados da </w:t>
      </w:r>
      <w:proofErr w:type="spellStart"/>
      <w:r>
        <w:rPr>
          <w:b/>
          <w:sz w:val="20"/>
          <w:szCs w:val="20"/>
          <w:u w:val="single"/>
        </w:rPr>
        <w:t>entidade</w:t>
      </w:r>
      <w:proofErr w:type="spellEnd"/>
      <w:r>
        <w:rPr>
          <w:b/>
          <w:sz w:val="20"/>
          <w:szCs w:val="20"/>
          <w:u w:val="single"/>
        </w:rPr>
        <w:t xml:space="preserve"> solicitante</w:t>
      </w:r>
    </w:p>
    <w:p w:rsidR="00DA0FD8" w:rsidRDefault="00DA0FD8">
      <w:pPr>
        <w:tabs>
          <w:tab w:val="left" w:pos="426"/>
        </w:tabs>
        <w:jc w:val="both"/>
        <w:rPr>
          <w:b/>
          <w:sz w:val="20"/>
          <w:szCs w:val="20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982"/>
        <w:gridCol w:w="1434"/>
        <w:gridCol w:w="896"/>
        <w:gridCol w:w="636"/>
        <w:gridCol w:w="593"/>
        <w:gridCol w:w="963"/>
        <w:gridCol w:w="848"/>
        <w:gridCol w:w="2174"/>
      </w:tblGrid>
      <w:tr w:rsidR="00DA0FD8">
        <w:trPr>
          <w:trHeight w:val="340"/>
          <w:jc w:val="center"/>
        </w:trPr>
        <w:tc>
          <w:tcPr>
            <w:tcW w:w="45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roofErr w:type="spellStart"/>
            <w:r>
              <w:rPr>
                <w:sz w:val="20"/>
                <w:szCs w:val="20"/>
              </w:rPr>
              <w:t>Nome</w:t>
            </w:r>
            <w:proofErr w:type="spellEnd"/>
            <w:r>
              <w:rPr>
                <w:sz w:val="20"/>
                <w:szCs w:val="20"/>
              </w:rPr>
              <w:t xml:space="preserve"> / </w:t>
            </w:r>
            <w:proofErr w:type="spellStart"/>
            <w:r>
              <w:rPr>
                <w:sz w:val="20"/>
                <w:szCs w:val="20"/>
              </w:rPr>
              <w:t>Razão</w:t>
            </w:r>
            <w:proofErr w:type="spellEnd"/>
            <w:r>
              <w:rPr>
                <w:sz w:val="20"/>
                <w:szCs w:val="20"/>
              </w:rPr>
              <w:t xml:space="preserve"> Social</w:t>
            </w:r>
          </w:p>
          <w:p w:rsidR="00DA0FD8" w:rsidRDefault="00DA0FD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DA0FD8" w:rsidRDefault="009B4A9A">
            <w:pPr>
              <w:jc w:val="center"/>
            </w:pPr>
            <w:r>
              <w:rPr>
                <w:sz w:val="20"/>
                <w:szCs w:val="20"/>
              </w:rPr>
              <w:t>Siglas</w:t>
            </w:r>
          </w:p>
        </w:tc>
      </w:tr>
      <w:tr w:rsidR="00DA0FD8">
        <w:trPr>
          <w:trHeight w:val="681"/>
          <w:jc w:val="center"/>
        </w:trPr>
        <w:tc>
          <w:tcPr>
            <w:tcW w:w="45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DA0FD8">
        <w:trPr>
          <w:trHeight w:val="340"/>
          <w:jc w:val="center"/>
        </w:trPr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roofErr w:type="spellStart"/>
            <w:r>
              <w:rPr>
                <w:sz w:val="20"/>
                <w:szCs w:val="20"/>
              </w:rPr>
              <w:t>Rua</w:t>
            </w:r>
            <w:proofErr w:type="spellEnd"/>
          </w:p>
        </w:tc>
        <w:tc>
          <w:tcPr>
            <w:tcW w:w="29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r>
              <w:rPr>
                <w:sz w:val="20"/>
                <w:szCs w:val="20"/>
              </w:rPr>
              <w:t>N.º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jc w:val="both"/>
            </w:pPr>
            <w:r>
              <w:rPr>
                <w:sz w:val="20"/>
                <w:szCs w:val="20"/>
              </w:rPr>
              <w:t>Cidade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340"/>
          <w:jc w:val="center"/>
        </w:trPr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r>
              <w:rPr>
                <w:sz w:val="20"/>
                <w:szCs w:val="20"/>
              </w:rPr>
              <w:t>País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r>
              <w:rPr>
                <w:sz w:val="20"/>
                <w:szCs w:val="20"/>
              </w:rPr>
              <w:t>Código Postal</w:t>
            </w:r>
          </w:p>
        </w:tc>
        <w:tc>
          <w:tcPr>
            <w:tcW w:w="1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N.I.F C.I.F/CNPJ</w:t>
            </w:r>
            <w:r>
              <w:rPr>
                <w:rStyle w:val="Caracteresdanotaderodap"/>
                <w:sz w:val="16"/>
                <w:szCs w:val="16"/>
              </w:rPr>
              <w:t xml:space="preserve"> </w:t>
            </w:r>
            <w:r>
              <w:rPr>
                <w:rStyle w:val="Caracteresdanotaderodap"/>
                <w:b/>
                <w:sz w:val="16"/>
                <w:szCs w:val="16"/>
              </w:rPr>
              <w:footnoteReference w:id="1"/>
            </w:r>
          </w:p>
        </w:tc>
        <w:tc>
          <w:tcPr>
            <w:tcW w:w="30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</w:tr>
      <w:tr w:rsidR="00DA0FD8">
        <w:trPr>
          <w:trHeight w:val="448"/>
          <w:jc w:val="center"/>
        </w:trPr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roofErr w:type="spellStart"/>
            <w:r>
              <w:rPr>
                <w:sz w:val="20"/>
                <w:szCs w:val="20"/>
              </w:rPr>
              <w:t>Telefone</w:t>
            </w:r>
            <w:proofErr w:type="spellEnd"/>
          </w:p>
        </w:tc>
        <w:tc>
          <w:tcPr>
            <w:tcW w:w="23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r>
              <w:rPr>
                <w:sz w:val="20"/>
                <w:szCs w:val="20"/>
              </w:rPr>
              <w:t xml:space="preserve">E-Mail </w:t>
            </w:r>
          </w:p>
        </w:tc>
        <w:tc>
          <w:tcPr>
            <w:tcW w:w="3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DA0FD8">
        <w:trPr>
          <w:trHeight w:val="448"/>
          <w:jc w:val="center"/>
        </w:trPr>
        <w:tc>
          <w:tcPr>
            <w:tcW w:w="2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r>
              <w:rPr>
                <w:sz w:val="20"/>
                <w:szCs w:val="20"/>
              </w:rPr>
              <w:t>Página web</w:t>
            </w:r>
          </w:p>
        </w:tc>
        <w:tc>
          <w:tcPr>
            <w:tcW w:w="61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</w:tr>
    </w:tbl>
    <w:p w:rsidR="00DA0FD8" w:rsidRDefault="00DA0FD8">
      <w:pPr>
        <w:jc w:val="both"/>
        <w:rPr>
          <w:sz w:val="20"/>
          <w:szCs w:val="20"/>
        </w:rPr>
      </w:pPr>
    </w:p>
    <w:p w:rsidR="00DA0FD8" w:rsidRDefault="009B4A9A">
      <w:pPr>
        <w:tabs>
          <w:tab w:val="left" w:pos="284"/>
        </w:tabs>
        <w:ind w:left="568" w:hanging="284"/>
        <w:jc w:val="both"/>
      </w:pPr>
      <w:r>
        <w:rPr>
          <w:b/>
          <w:sz w:val="20"/>
          <w:szCs w:val="20"/>
        </w:rPr>
        <w:t>2.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  <w:u w:val="single"/>
        </w:rPr>
        <w:t xml:space="preserve">Dados </w:t>
      </w:r>
      <w:proofErr w:type="spellStart"/>
      <w:r>
        <w:rPr>
          <w:b/>
          <w:sz w:val="20"/>
          <w:szCs w:val="20"/>
          <w:u w:val="single"/>
        </w:rPr>
        <w:t>pessoais</w:t>
      </w:r>
      <w:proofErr w:type="spellEnd"/>
      <w:r>
        <w:rPr>
          <w:b/>
          <w:sz w:val="20"/>
          <w:szCs w:val="20"/>
          <w:u w:val="single"/>
        </w:rPr>
        <w:t xml:space="preserve"> do solicitante (Representante Legal)</w:t>
      </w:r>
    </w:p>
    <w:p w:rsidR="00DA0FD8" w:rsidRDefault="00DA0FD8">
      <w:pPr>
        <w:jc w:val="both"/>
        <w:rPr>
          <w:b/>
          <w:sz w:val="20"/>
          <w:szCs w:val="20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36"/>
        <w:gridCol w:w="1861"/>
        <w:gridCol w:w="991"/>
        <w:gridCol w:w="1134"/>
        <w:gridCol w:w="3003"/>
      </w:tblGrid>
      <w:tr w:rsidR="00DA0FD8">
        <w:trPr>
          <w:trHeight w:val="340"/>
          <w:jc w:val="center"/>
        </w:trPr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tabs>
                <w:tab w:val="left" w:pos="4536"/>
              </w:tabs>
              <w:jc w:val="both"/>
            </w:pPr>
            <w:r>
              <w:rPr>
                <w:sz w:val="20"/>
                <w:szCs w:val="20"/>
              </w:rPr>
              <w:t xml:space="preserve">1.º </w:t>
            </w:r>
            <w:proofErr w:type="spellStart"/>
            <w:r>
              <w:rPr>
                <w:sz w:val="20"/>
                <w:szCs w:val="20"/>
              </w:rPr>
              <w:t>Sobrenome</w:t>
            </w:r>
            <w:proofErr w:type="spellEnd"/>
          </w:p>
        </w:tc>
        <w:tc>
          <w:tcPr>
            <w:tcW w:w="2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tabs>
                <w:tab w:val="left" w:pos="4536"/>
              </w:tabs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tabs>
                <w:tab w:val="left" w:pos="4536"/>
              </w:tabs>
              <w:jc w:val="both"/>
            </w:pPr>
            <w:proofErr w:type="spellStart"/>
            <w:r>
              <w:rPr>
                <w:sz w:val="20"/>
                <w:szCs w:val="20"/>
              </w:rPr>
              <w:t>Telefone</w:t>
            </w:r>
            <w:proofErr w:type="spellEnd"/>
          </w:p>
        </w:tc>
        <w:tc>
          <w:tcPr>
            <w:tcW w:w="3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tabs>
                <w:tab w:val="left" w:pos="4536"/>
              </w:tabs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340"/>
          <w:jc w:val="center"/>
        </w:trPr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tabs>
                <w:tab w:val="left" w:pos="4536"/>
              </w:tabs>
              <w:jc w:val="both"/>
            </w:pPr>
            <w:r>
              <w:rPr>
                <w:sz w:val="20"/>
                <w:szCs w:val="20"/>
              </w:rPr>
              <w:t xml:space="preserve">2.º </w:t>
            </w:r>
            <w:proofErr w:type="spellStart"/>
            <w:r>
              <w:rPr>
                <w:sz w:val="20"/>
                <w:szCs w:val="20"/>
              </w:rPr>
              <w:t>Sobrenome</w:t>
            </w:r>
            <w:proofErr w:type="spellEnd"/>
          </w:p>
        </w:tc>
        <w:tc>
          <w:tcPr>
            <w:tcW w:w="2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tabs>
                <w:tab w:val="left" w:pos="4536"/>
              </w:tabs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tabs>
                <w:tab w:val="left" w:pos="4536"/>
              </w:tabs>
              <w:jc w:val="both"/>
            </w:pPr>
            <w:r>
              <w:rPr>
                <w:sz w:val="20"/>
                <w:szCs w:val="20"/>
              </w:rPr>
              <w:t>E-Mail</w:t>
            </w:r>
          </w:p>
        </w:tc>
        <w:tc>
          <w:tcPr>
            <w:tcW w:w="3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tabs>
                <w:tab w:val="left" w:pos="4536"/>
              </w:tabs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340"/>
          <w:jc w:val="center"/>
        </w:trPr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tabs>
                <w:tab w:val="left" w:pos="4536"/>
              </w:tabs>
              <w:jc w:val="both"/>
            </w:pPr>
            <w:r>
              <w:rPr>
                <w:sz w:val="20"/>
                <w:szCs w:val="20"/>
                <w:lang w:val="pt-BR"/>
              </w:rPr>
              <w:t>Nome (s)</w:t>
            </w:r>
          </w:p>
        </w:tc>
        <w:tc>
          <w:tcPr>
            <w:tcW w:w="69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tabs>
                <w:tab w:val="left" w:pos="4536"/>
              </w:tabs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340"/>
          <w:jc w:val="center"/>
        </w:trPr>
        <w:tc>
          <w:tcPr>
            <w:tcW w:w="33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tabs>
                <w:tab w:val="left" w:pos="4536"/>
              </w:tabs>
              <w:jc w:val="both"/>
            </w:pPr>
            <w:r>
              <w:rPr>
                <w:sz w:val="20"/>
                <w:szCs w:val="20"/>
                <w:lang w:val="pt-BR"/>
              </w:rPr>
              <w:t>Cargo na instituição</w:t>
            </w:r>
          </w:p>
        </w:tc>
        <w:tc>
          <w:tcPr>
            <w:tcW w:w="5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tabs>
                <w:tab w:val="left" w:pos="4536"/>
              </w:tabs>
              <w:snapToGrid w:val="0"/>
              <w:jc w:val="both"/>
              <w:rPr>
                <w:sz w:val="20"/>
                <w:szCs w:val="20"/>
                <w:lang w:val="pt-BR"/>
              </w:rPr>
            </w:pPr>
          </w:p>
        </w:tc>
      </w:tr>
      <w:tr w:rsidR="00DA0FD8">
        <w:trPr>
          <w:trHeight w:val="340"/>
          <w:jc w:val="center"/>
        </w:trPr>
        <w:tc>
          <w:tcPr>
            <w:tcW w:w="33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tabs>
                <w:tab w:val="left" w:pos="4536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pt-BR"/>
              </w:rPr>
              <w:t>Documento Nacional de Identificação</w:t>
            </w:r>
            <w:r>
              <w:rPr>
                <w:rStyle w:val="Refdenotaderodap1"/>
                <w:b/>
                <w:sz w:val="20"/>
                <w:szCs w:val="20"/>
                <w:lang w:val="pt-BR"/>
              </w:rPr>
              <w:footnoteReference w:id="2"/>
            </w:r>
          </w:p>
        </w:tc>
        <w:tc>
          <w:tcPr>
            <w:tcW w:w="5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tabs>
                <w:tab w:val="left" w:pos="4536"/>
              </w:tabs>
              <w:snapToGrid w:val="0"/>
              <w:jc w:val="both"/>
              <w:rPr>
                <w:sz w:val="20"/>
                <w:szCs w:val="20"/>
              </w:rPr>
            </w:pPr>
          </w:p>
        </w:tc>
      </w:tr>
    </w:tbl>
    <w:p w:rsidR="00DA0FD8" w:rsidRDefault="00DA0FD8">
      <w:pPr>
        <w:jc w:val="both"/>
        <w:rPr>
          <w:sz w:val="20"/>
          <w:szCs w:val="20"/>
          <w:lang w:val="pt-BR"/>
        </w:rPr>
      </w:pPr>
    </w:p>
    <w:p w:rsidR="00DA0FD8" w:rsidRDefault="009B4A9A">
      <w:pPr>
        <w:tabs>
          <w:tab w:val="left" w:pos="284"/>
        </w:tabs>
        <w:ind w:left="568" w:hanging="284"/>
        <w:jc w:val="both"/>
      </w:pPr>
      <w:r>
        <w:rPr>
          <w:b/>
          <w:sz w:val="20"/>
          <w:szCs w:val="20"/>
        </w:rPr>
        <w:t>3.</w:t>
      </w:r>
      <w:r>
        <w:rPr>
          <w:b/>
          <w:sz w:val="20"/>
          <w:szCs w:val="20"/>
        </w:rPr>
        <w:tab/>
      </w:r>
      <w:proofErr w:type="spellStart"/>
      <w:r>
        <w:rPr>
          <w:b/>
          <w:sz w:val="20"/>
          <w:szCs w:val="20"/>
          <w:u w:val="single"/>
        </w:rPr>
        <w:t>Endereço</w:t>
      </w:r>
      <w:proofErr w:type="spellEnd"/>
      <w:r>
        <w:rPr>
          <w:b/>
          <w:sz w:val="20"/>
          <w:szCs w:val="20"/>
          <w:u w:val="single"/>
        </w:rPr>
        <w:t xml:space="preserve"> para a </w:t>
      </w:r>
      <w:proofErr w:type="spellStart"/>
      <w:r>
        <w:rPr>
          <w:b/>
          <w:sz w:val="20"/>
          <w:szCs w:val="20"/>
          <w:u w:val="single"/>
        </w:rPr>
        <w:t>correspondência</w:t>
      </w:r>
      <w:proofErr w:type="spellEnd"/>
    </w:p>
    <w:p w:rsidR="00DA0FD8" w:rsidRDefault="00DA0FD8">
      <w:pPr>
        <w:jc w:val="both"/>
        <w:rPr>
          <w:b/>
          <w:sz w:val="20"/>
          <w:szCs w:val="20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035"/>
        <w:gridCol w:w="1680"/>
        <w:gridCol w:w="765"/>
        <w:gridCol w:w="1989"/>
        <w:gridCol w:w="771"/>
        <w:gridCol w:w="757"/>
        <w:gridCol w:w="1528"/>
      </w:tblGrid>
      <w:tr w:rsidR="00DA0FD8">
        <w:trPr>
          <w:trHeight w:val="340"/>
          <w:jc w:val="center"/>
        </w:trPr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jc w:val="both"/>
            </w:pPr>
            <w:proofErr w:type="spellStart"/>
            <w:r>
              <w:rPr>
                <w:sz w:val="20"/>
                <w:szCs w:val="20"/>
              </w:rPr>
              <w:t>Rua</w:t>
            </w:r>
            <w:proofErr w:type="spellEnd"/>
          </w:p>
        </w:tc>
        <w:tc>
          <w:tcPr>
            <w:tcW w:w="44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jc w:val="both"/>
            </w:pPr>
            <w:r>
              <w:rPr>
                <w:sz w:val="20"/>
                <w:szCs w:val="20"/>
              </w:rPr>
              <w:t>N.º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340"/>
          <w:jc w:val="center"/>
        </w:trPr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jc w:val="both"/>
            </w:pPr>
            <w:r>
              <w:rPr>
                <w:sz w:val="20"/>
                <w:szCs w:val="20"/>
              </w:rPr>
              <w:t>Cidade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jc w:val="both"/>
            </w:pPr>
            <w:r>
              <w:rPr>
                <w:sz w:val="20"/>
                <w:szCs w:val="20"/>
              </w:rPr>
              <w:t>País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jc w:val="both"/>
            </w:pPr>
            <w:r>
              <w:rPr>
                <w:sz w:val="20"/>
                <w:szCs w:val="20"/>
              </w:rPr>
              <w:t>Código Postal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</w:tbl>
    <w:p w:rsidR="00DA0FD8" w:rsidRDefault="00DA0FD8">
      <w:pPr>
        <w:jc w:val="both"/>
        <w:rPr>
          <w:sz w:val="20"/>
          <w:szCs w:val="20"/>
        </w:rPr>
      </w:pPr>
    </w:p>
    <w:p w:rsidR="00DA0FD8" w:rsidRDefault="009B4A9A">
      <w:pPr>
        <w:tabs>
          <w:tab w:val="left" w:pos="284"/>
        </w:tabs>
        <w:ind w:left="568" w:hanging="284"/>
        <w:jc w:val="both"/>
      </w:pPr>
      <w:r>
        <w:rPr>
          <w:b/>
          <w:sz w:val="20"/>
          <w:szCs w:val="20"/>
        </w:rPr>
        <w:t>4.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  <w:u w:val="single"/>
        </w:rPr>
        <w:t xml:space="preserve">Dados do </w:t>
      </w:r>
      <w:proofErr w:type="spellStart"/>
      <w:r>
        <w:rPr>
          <w:b/>
          <w:sz w:val="20"/>
          <w:szCs w:val="20"/>
          <w:u w:val="single"/>
        </w:rPr>
        <w:t>coordenador</w:t>
      </w:r>
      <w:proofErr w:type="spellEnd"/>
      <w:r>
        <w:rPr>
          <w:b/>
          <w:sz w:val="20"/>
          <w:szCs w:val="20"/>
          <w:u w:val="single"/>
        </w:rPr>
        <w:t xml:space="preserve">/a </w:t>
      </w:r>
      <w:proofErr w:type="spellStart"/>
      <w:r>
        <w:rPr>
          <w:b/>
          <w:sz w:val="20"/>
          <w:szCs w:val="20"/>
          <w:u w:val="single"/>
        </w:rPr>
        <w:t>geral</w:t>
      </w:r>
      <w:proofErr w:type="spellEnd"/>
      <w:r>
        <w:rPr>
          <w:b/>
          <w:sz w:val="20"/>
          <w:szCs w:val="20"/>
          <w:u w:val="single"/>
        </w:rPr>
        <w:t xml:space="preserve"> do </w:t>
      </w:r>
      <w:proofErr w:type="spellStart"/>
      <w:r>
        <w:rPr>
          <w:b/>
          <w:sz w:val="20"/>
          <w:szCs w:val="20"/>
          <w:u w:val="single"/>
        </w:rPr>
        <w:t>projeto</w:t>
      </w:r>
      <w:proofErr w:type="spellEnd"/>
    </w:p>
    <w:p w:rsidR="00DA0FD8" w:rsidRDefault="00DA0FD8">
      <w:pPr>
        <w:jc w:val="both"/>
        <w:rPr>
          <w:b/>
          <w:sz w:val="20"/>
          <w:szCs w:val="20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36"/>
        <w:gridCol w:w="1578"/>
        <w:gridCol w:w="1274"/>
        <w:gridCol w:w="1134"/>
        <w:gridCol w:w="3003"/>
      </w:tblGrid>
      <w:tr w:rsidR="00DA0FD8">
        <w:trPr>
          <w:trHeight w:val="340"/>
          <w:jc w:val="center"/>
        </w:trPr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tabs>
                <w:tab w:val="left" w:pos="4536"/>
              </w:tabs>
              <w:jc w:val="both"/>
            </w:pPr>
            <w:r>
              <w:rPr>
                <w:sz w:val="20"/>
                <w:szCs w:val="20"/>
              </w:rPr>
              <w:t>1.ºSobrenome</w:t>
            </w:r>
          </w:p>
        </w:tc>
        <w:tc>
          <w:tcPr>
            <w:tcW w:w="2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tabs>
                <w:tab w:val="left" w:pos="4536"/>
              </w:tabs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tabs>
                <w:tab w:val="left" w:pos="4536"/>
              </w:tabs>
              <w:jc w:val="both"/>
            </w:pPr>
            <w:proofErr w:type="spellStart"/>
            <w:r>
              <w:rPr>
                <w:sz w:val="20"/>
                <w:szCs w:val="20"/>
              </w:rPr>
              <w:t>Telefone</w:t>
            </w:r>
            <w:proofErr w:type="spellEnd"/>
          </w:p>
        </w:tc>
        <w:tc>
          <w:tcPr>
            <w:tcW w:w="3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tabs>
                <w:tab w:val="left" w:pos="4536"/>
              </w:tabs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340"/>
          <w:jc w:val="center"/>
        </w:trPr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tabs>
                <w:tab w:val="left" w:pos="4536"/>
              </w:tabs>
              <w:jc w:val="both"/>
            </w:pPr>
            <w:r>
              <w:rPr>
                <w:sz w:val="20"/>
                <w:szCs w:val="20"/>
              </w:rPr>
              <w:t xml:space="preserve">2º </w:t>
            </w:r>
            <w:proofErr w:type="spellStart"/>
            <w:r>
              <w:rPr>
                <w:sz w:val="20"/>
                <w:szCs w:val="20"/>
              </w:rPr>
              <w:t>Sobrenome</w:t>
            </w:r>
            <w:proofErr w:type="spellEnd"/>
          </w:p>
        </w:tc>
        <w:tc>
          <w:tcPr>
            <w:tcW w:w="2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tabs>
                <w:tab w:val="left" w:pos="4536"/>
              </w:tabs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tabs>
                <w:tab w:val="left" w:pos="4536"/>
              </w:tabs>
              <w:jc w:val="both"/>
            </w:pPr>
            <w:r>
              <w:rPr>
                <w:sz w:val="20"/>
                <w:szCs w:val="20"/>
              </w:rPr>
              <w:t>E-Mail</w:t>
            </w:r>
          </w:p>
        </w:tc>
        <w:tc>
          <w:tcPr>
            <w:tcW w:w="3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tabs>
                <w:tab w:val="left" w:pos="4536"/>
              </w:tabs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340"/>
          <w:jc w:val="center"/>
        </w:trPr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tabs>
                <w:tab w:val="left" w:pos="4536"/>
              </w:tabs>
              <w:jc w:val="both"/>
            </w:pPr>
            <w:r>
              <w:rPr>
                <w:sz w:val="20"/>
                <w:szCs w:val="20"/>
                <w:lang w:val="pt-BR"/>
              </w:rPr>
              <w:t>Nome (s)</w:t>
            </w:r>
          </w:p>
        </w:tc>
        <w:tc>
          <w:tcPr>
            <w:tcW w:w="69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tabs>
                <w:tab w:val="left" w:pos="4536"/>
              </w:tabs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340"/>
          <w:jc w:val="center"/>
        </w:trPr>
        <w:tc>
          <w:tcPr>
            <w:tcW w:w="3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tabs>
                <w:tab w:val="left" w:pos="4536"/>
              </w:tabs>
              <w:jc w:val="both"/>
            </w:pPr>
            <w:r>
              <w:rPr>
                <w:sz w:val="20"/>
                <w:szCs w:val="20"/>
                <w:lang w:val="pt-BR"/>
              </w:rPr>
              <w:t>Cargo na instituição</w:t>
            </w:r>
          </w:p>
        </w:tc>
        <w:tc>
          <w:tcPr>
            <w:tcW w:w="5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tabs>
                <w:tab w:val="left" w:pos="4536"/>
              </w:tabs>
              <w:snapToGrid w:val="0"/>
              <w:jc w:val="both"/>
              <w:rPr>
                <w:sz w:val="20"/>
                <w:szCs w:val="20"/>
                <w:lang w:val="pt-BR"/>
              </w:rPr>
            </w:pPr>
          </w:p>
        </w:tc>
      </w:tr>
      <w:tr w:rsidR="00DA0FD8">
        <w:trPr>
          <w:trHeight w:val="340"/>
          <w:jc w:val="center"/>
        </w:trPr>
        <w:tc>
          <w:tcPr>
            <w:tcW w:w="3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tabs>
                <w:tab w:val="left" w:pos="4536"/>
              </w:tabs>
              <w:jc w:val="both"/>
            </w:pPr>
            <w:r>
              <w:rPr>
                <w:sz w:val="20"/>
                <w:szCs w:val="20"/>
                <w:lang w:val="pt-BR"/>
              </w:rPr>
              <w:t>Documento Nacional de Identidade</w:t>
            </w:r>
          </w:p>
        </w:tc>
        <w:tc>
          <w:tcPr>
            <w:tcW w:w="5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tabs>
                <w:tab w:val="left" w:pos="4536"/>
              </w:tabs>
              <w:snapToGrid w:val="0"/>
              <w:jc w:val="both"/>
              <w:rPr>
                <w:sz w:val="20"/>
                <w:szCs w:val="20"/>
              </w:rPr>
            </w:pPr>
          </w:p>
        </w:tc>
      </w:tr>
    </w:tbl>
    <w:p w:rsidR="00DA0FD8" w:rsidRDefault="00DA0FD8">
      <w:pPr>
        <w:sectPr w:rsidR="00DA0FD8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17" w:right="1701" w:bottom="1417" w:left="1701" w:header="0" w:footer="708" w:gutter="0"/>
          <w:cols w:space="720"/>
          <w:docGrid w:linePitch="360"/>
        </w:sectPr>
      </w:pPr>
    </w:p>
    <w:p w:rsidR="00DA0FD8" w:rsidRDefault="009B4A9A">
      <w:pPr>
        <w:tabs>
          <w:tab w:val="left" w:pos="284"/>
        </w:tabs>
        <w:ind w:left="568" w:hanging="284"/>
        <w:jc w:val="both"/>
      </w:pPr>
      <w:r>
        <w:rPr>
          <w:b/>
          <w:sz w:val="20"/>
          <w:szCs w:val="20"/>
        </w:rPr>
        <w:lastRenderedPageBreak/>
        <w:t>5.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  <w:u w:val="single"/>
        </w:rPr>
        <w:t xml:space="preserve">Dados do </w:t>
      </w:r>
      <w:proofErr w:type="spellStart"/>
      <w:r>
        <w:rPr>
          <w:b/>
          <w:sz w:val="20"/>
          <w:szCs w:val="20"/>
          <w:u w:val="single"/>
        </w:rPr>
        <w:t>responsável</w:t>
      </w:r>
      <w:proofErr w:type="spellEnd"/>
      <w:r>
        <w:rPr>
          <w:b/>
          <w:sz w:val="20"/>
          <w:szCs w:val="20"/>
          <w:u w:val="single"/>
        </w:rPr>
        <w:t xml:space="preserve"> pela </w:t>
      </w:r>
      <w:proofErr w:type="spellStart"/>
      <w:r>
        <w:rPr>
          <w:b/>
          <w:sz w:val="20"/>
          <w:szCs w:val="20"/>
          <w:u w:val="single"/>
        </w:rPr>
        <w:t>execução</w:t>
      </w:r>
      <w:proofErr w:type="spellEnd"/>
      <w:r>
        <w:rPr>
          <w:b/>
          <w:sz w:val="20"/>
          <w:szCs w:val="20"/>
          <w:u w:val="single"/>
        </w:rPr>
        <w:t xml:space="preserve"> do </w:t>
      </w:r>
      <w:proofErr w:type="spellStart"/>
      <w:r>
        <w:rPr>
          <w:b/>
          <w:sz w:val="20"/>
          <w:szCs w:val="20"/>
          <w:u w:val="single"/>
        </w:rPr>
        <w:t>projeto</w:t>
      </w:r>
      <w:proofErr w:type="spellEnd"/>
    </w:p>
    <w:p w:rsidR="00DA0FD8" w:rsidRDefault="00DA0FD8">
      <w:pPr>
        <w:jc w:val="both"/>
        <w:rPr>
          <w:b/>
          <w:sz w:val="20"/>
          <w:szCs w:val="20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36"/>
        <w:gridCol w:w="1578"/>
        <w:gridCol w:w="1274"/>
        <w:gridCol w:w="1134"/>
        <w:gridCol w:w="3003"/>
      </w:tblGrid>
      <w:tr w:rsidR="00DA0FD8">
        <w:trPr>
          <w:trHeight w:val="340"/>
          <w:jc w:val="center"/>
        </w:trPr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tabs>
                <w:tab w:val="left" w:pos="4536"/>
              </w:tabs>
              <w:jc w:val="both"/>
            </w:pPr>
            <w:r>
              <w:rPr>
                <w:sz w:val="20"/>
                <w:szCs w:val="20"/>
              </w:rPr>
              <w:t xml:space="preserve">1.º </w:t>
            </w:r>
            <w:proofErr w:type="spellStart"/>
            <w:r>
              <w:rPr>
                <w:sz w:val="20"/>
                <w:szCs w:val="20"/>
              </w:rPr>
              <w:t>Sobrenome</w:t>
            </w:r>
            <w:proofErr w:type="spellEnd"/>
          </w:p>
        </w:tc>
        <w:tc>
          <w:tcPr>
            <w:tcW w:w="2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tabs>
                <w:tab w:val="left" w:pos="4536"/>
              </w:tabs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tabs>
                <w:tab w:val="left" w:pos="4536"/>
              </w:tabs>
              <w:jc w:val="both"/>
            </w:pPr>
            <w:proofErr w:type="spellStart"/>
            <w:r>
              <w:rPr>
                <w:sz w:val="20"/>
                <w:szCs w:val="20"/>
              </w:rPr>
              <w:t>Telefone</w:t>
            </w:r>
            <w:proofErr w:type="spellEnd"/>
          </w:p>
        </w:tc>
        <w:tc>
          <w:tcPr>
            <w:tcW w:w="3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tabs>
                <w:tab w:val="left" w:pos="4536"/>
              </w:tabs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340"/>
          <w:jc w:val="center"/>
        </w:trPr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tabs>
                <w:tab w:val="left" w:pos="4536"/>
              </w:tabs>
              <w:jc w:val="both"/>
            </w:pPr>
            <w:r>
              <w:rPr>
                <w:sz w:val="20"/>
                <w:szCs w:val="20"/>
              </w:rPr>
              <w:t xml:space="preserve">2º </w:t>
            </w:r>
            <w:proofErr w:type="spellStart"/>
            <w:r>
              <w:rPr>
                <w:sz w:val="20"/>
                <w:szCs w:val="20"/>
              </w:rPr>
              <w:t>Sobrenome</w:t>
            </w:r>
            <w:proofErr w:type="spellEnd"/>
          </w:p>
        </w:tc>
        <w:tc>
          <w:tcPr>
            <w:tcW w:w="2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tabs>
                <w:tab w:val="left" w:pos="4536"/>
              </w:tabs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tabs>
                <w:tab w:val="left" w:pos="4536"/>
              </w:tabs>
              <w:jc w:val="both"/>
            </w:pPr>
            <w:r>
              <w:rPr>
                <w:sz w:val="20"/>
                <w:szCs w:val="20"/>
              </w:rPr>
              <w:t>E-Mail</w:t>
            </w:r>
          </w:p>
        </w:tc>
        <w:tc>
          <w:tcPr>
            <w:tcW w:w="3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tabs>
                <w:tab w:val="left" w:pos="4536"/>
              </w:tabs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340"/>
          <w:jc w:val="center"/>
        </w:trPr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tabs>
                <w:tab w:val="left" w:pos="4536"/>
              </w:tabs>
              <w:jc w:val="both"/>
            </w:pPr>
            <w:r>
              <w:rPr>
                <w:sz w:val="20"/>
                <w:szCs w:val="20"/>
                <w:lang w:val="pt-BR"/>
              </w:rPr>
              <w:t>Nome (s)</w:t>
            </w:r>
          </w:p>
        </w:tc>
        <w:tc>
          <w:tcPr>
            <w:tcW w:w="69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tabs>
                <w:tab w:val="left" w:pos="4536"/>
              </w:tabs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340"/>
          <w:jc w:val="center"/>
        </w:trPr>
        <w:tc>
          <w:tcPr>
            <w:tcW w:w="3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tabs>
                <w:tab w:val="left" w:pos="4536"/>
              </w:tabs>
              <w:jc w:val="both"/>
            </w:pPr>
            <w:r>
              <w:rPr>
                <w:sz w:val="20"/>
                <w:szCs w:val="20"/>
                <w:lang w:val="pt-BR"/>
              </w:rPr>
              <w:t>Função /cargo na instituição</w:t>
            </w:r>
          </w:p>
        </w:tc>
        <w:tc>
          <w:tcPr>
            <w:tcW w:w="5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tabs>
                <w:tab w:val="left" w:pos="4536"/>
              </w:tabs>
              <w:snapToGrid w:val="0"/>
              <w:jc w:val="both"/>
              <w:rPr>
                <w:sz w:val="20"/>
                <w:szCs w:val="20"/>
                <w:lang w:val="pt-BR"/>
              </w:rPr>
            </w:pPr>
          </w:p>
        </w:tc>
      </w:tr>
      <w:tr w:rsidR="00DA0FD8">
        <w:trPr>
          <w:trHeight w:val="340"/>
          <w:jc w:val="center"/>
        </w:trPr>
        <w:tc>
          <w:tcPr>
            <w:tcW w:w="3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tabs>
                <w:tab w:val="left" w:pos="4536"/>
              </w:tabs>
              <w:jc w:val="both"/>
            </w:pPr>
            <w:r>
              <w:rPr>
                <w:sz w:val="20"/>
                <w:szCs w:val="20"/>
                <w:lang w:val="pt-BR"/>
              </w:rPr>
              <w:t>Documento Nacional de Identidade</w:t>
            </w:r>
          </w:p>
        </w:tc>
        <w:tc>
          <w:tcPr>
            <w:tcW w:w="5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tabs>
                <w:tab w:val="left" w:pos="4536"/>
              </w:tabs>
              <w:snapToGrid w:val="0"/>
              <w:jc w:val="both"/>
              <w:rPr>
                <w:sz w:val="20"/>
                <w:szCs w:val="20"/>
              </w:rPr>
            </w:pPr>
          </w:p>
        </w:tc>
      </w:tr>
    </w:tbl>
    <w:p w:rsidR="00DA0FD8" w:rsidRDefault="00DA0FD8">
      <w:pPr>
        <w:tabs>
          <w:tab w:val="left" w:leader="dot" w:pos="8222"/>
        </w:tabs>
        <w:jc w:val="both"/>
        <w:rPr>
          <w:sz w:val="20"/>
          <w:szCs w:val="20"/>
        </w:rPr>
      </w:pPr>
    </w:p>
    <w:p w:rsidR="00DA0FD8" w:rsidRDefault="00DA0FD8">
      <w:pPr>
        <w:tabs>
          <w:tab w:val="left" w:leader="dot" w:pos="8222"/>
        </w:tabs>
        <w:jc w:val="both"/>
        <w:rPr>
          <w:sz w:val="20"/>
          <w:szCs w:val="20"/>
        </w:rPr>
      </w:pPr>
    </w:p>
    <w:p w:rsidR="00DA0FD8" w:rsidRDefault="009B4A9A">
      <w:pPr>
        <w:tabs>
          <w:tab w:val="left" w:pos="284"/>
        </w:tabs>
        <w:ind w:left="568" w:hanging="284"/>
        <w:jc w:val="both"/>
      </w:pPr>
      <w:r>
        <w:rPr>
          <w:b/>
          <w:sz w:val="20"/>
          <w:szCs w:val="20"/>
        </w:rPr>
        <w:t>6.</w:t>
      </w:r>
      <w:r>
        <w:rPr>
          <w:b/>
          <w:sz w:val="20"/>
          <w:szCs w:val="20"/>
        </w:rPr>
        <w:tab/>
      </w:r>
      <w:proofErr w:type="spellStart"/>
      <w:r>
        <w:rPr>
          <w:b/>
          <w:sz w:val="20"/>
          <w:szCs w:val="20"/>
          <w:u w:val="single"/>
        </w:rPr>
        <w:t>Gestão</w:t>
      </w:r>
      <w:proofErr w:type="spellEnd"/>
      <w:r>
        <w:rPr>
          <w:b/>
          <w:sz w:val="20"/>
          <w:szCs w:val="20"/>
          <w:u w:val="single"/>
        </w:rPr>
        <w:t xml:space="preserve"> do </w:t>
      </w:r>
      <w:proofErr w:type="spellStart"/>
      <w:r>
        <w:rPr>
          <w:b/>
          <w:sz w:val="20"/>
          <w:szCs w:val="20"/>
          <w:u w:val="single"/>
        </w:rPr>
        <w:t>Projeto</w:t>
      </w:r>
      <w:proofErr w:type="spellEnd"/>
      <w:r>
        <w:rPr>
          <w:b/>
          <w:sz w:val="20"/>
          <w:szCs w:val="20"/>
          <w:u w:val="single"/>
        </w:rPr>
        <w:t xml:space="preserve"> por </w:t>
      </w:r>
      <w:proofErr w:type="spellStart"/>
      <w:r>
        <w:rPr>
          <w:b/>
          <w:sz w:val="20"/>
          <w:szCs w:val="20"/>
          <w:u w:val="single"/>
        </w:rPr>
        <w:t>terceiros</w:t>
      </w:r>
      <w:proofErr w:type="spellEnd"/>
      <w:r>
        <w:rPr>
          <w:rStyle w:val="Caracteresdanotaderodap"/>
          <w:b/>
          <w:color w:val="000000"/>
          <w:sz w:val="20"/>
          <w:szCs w:val="20"/>
          <w:u w:val="single"/>
        </w:rPr>
        <w:footnoteReference w:id="3"/>
      </w:r>
      <w:r>
        <w:rPr>
          <w:b/>
          <w:color w:val="000000"/>
          <w:sz w:val="20"/>
          <w:szCs w:val="20"/>
          <w:u w:val="single"/>
        </w:rPr>
        <w:t xml:space="preserve"> (</w:t>
      </w:r>
      <w:proofErr w:type="spellStart"/>
      <w:r>
        <w:rPr>
          <w:b/>
          <w:color w:val="000000"/>
          <w:sz w:val="20"/>
          <w:szCs w:val="20"/>
          <w:u w:val="single"/>
        </w:rPr>
        <w:t>aplicação</w:t>
      </w:r>
      <w:proofErr w:type="spellEnd"/>
      <w:r>
        <w:rPr>
          <w:b/>
          <w:color w:val="000000"/>
          <w:sz w:val="20"/>
          <w:szCs w:val="20"/>
          <w:u w:val="single"/>
        </w:rPr>
        <w:t xml:space="preserve"> condicionada)</w:t>
      </w:r>
    </w:p>
    <w:p w:rsidR="00DA0FD8" w:rsidRDefault="00DA0FD8">
      <w:pPr>
        <w:jc w:val="both"/>
        <w:rPr>
          <w:b/>
          <w:sz w:val="20"/>
          <w:szCs w:val="20"/>
          <w:u w:val="single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981"/>
        <w:gridCol w:w="993"/>
        <w:gridCol w:w="28"/>
        <w:gridCol w:w="1309"/>
        <w:gridCol w:w="638"/>
        <w:gridCol w:w="594"/>
        <w:gridCol w:w="963"/>
        <w:gridCol w:w="848"/>
        <w:gridCol w:w="2172"/>
      </w:tblGrid>
      <w:tr w:rsidR="00DA0FD8">
        <w:trPr>
          <w:trHeight w:val="340"/>
          <w:jc w:val="center"/>
        </w:trPr>
        <w:tc>
          <w:tcPr>
            <w:tcW w:w="4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roofErr w:type="spellStart"/>
            <w:r>
              <w:rPr>
                <w:sz w:val="20"/>
                <w:szCs w:val="20"/>
              </w:rPr>
              <w:t>Nome</w:t>
            </w:r>
            <w:proofErr w:type="spellEnd"/>
            <w:r>
              <w:rPr>
                <w:sz w:val="20"/>
                <w:szCs w:val="20"/>
              </w:rPr>
              <w:t xml:space="preserve"> / </w:t>
            </w:r>
            <w:proofErr w:type="spellStart"/>
            <w:r>
              <w:rPr>
                <w:sz w:val="20"/>
                <w:szCs w:val="20"/>
              </w:rPr>
              <w:t>Razão</w:t>
            </w:r>
            <w:proofErr w:type="spellEnd"/>
            <w:r>
              <w:rPr>
                <w:sz w:val="20"/>
                <w:szCs w:val="20"/>
              </w:rPr>
              <w:t xml:space="preserve"> Social da </w:t>
            </w:r>
            <w:proofErr w:type="spellStart"/>
            <w:r>
              <w:rPr>
                <w:sz w:val="20"/>
                <w:szCs w:val="20"/>
              </w:rPr>
              <w:t>entidade</w:t>
            </w:r>
            <w:proofErr w:type="spellEnd"/>
            <w:r>
              <w:rPr>
                <w:sz w:val="20"/>
                <w:szCs w:val="20"/>
              </w:rPr>
              <w:t xml:space="preserve"> a </w:t>
            </w:r>
            <w:proofErr w:type="spellStart"/>
            <w:r>
              <w:rPr>
                <w:sz w:val="20"/>
                <w:szCs w:val="20"/>
              </w:rPr>
              <w:t>quem</w:t>
            </w:r>
            <w:proofErr w:type="spellEnd"/>
            <w:r>
              <w:rPr>
                <w:sz w:val="20"/>
                <w:szCs w:val="20"/>
              </w:rPr>
              <w:t xml:space="preserve"> se entrega a </w:t>
            </w:r>
            <w:proofErr w:type="spellStart"/>
            <w:r>
              <w:rPr>
                <w:sz w:val="20"/>
                <w:szCs w:val="20"/>
              </w:rPr>
              <w:t>Gestão</w:t>
            </w:r>
            <w:proofErr w:type="spellEnd"/>
            <w:r>
              <w:rPr>
                <w:sz w:val="20"/>
                <w:szCs w:val="20"/>
              </w:rPr>
              <w:t xml:space="preserve"> do </w:t>
            </w:r>
            <w:proofErr w:type="spellStart"/>
            <w:r>
              <w:rPr>
                <w:sz w:val="20"/>
                <w:szCs w:val="20"/>
              </w:rPr>
              <w:t>projeto</w:t>
            </w:r>
            <w:proofErr w:type="spellEnd"/>
          </w:p>
          <w:p w:rsidR="00DA0FD8" w:rsidRDefault="00DA0FD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9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DA0FD8" w:rsidRDefault="009B4A9A">
            <w:pPr>
              <w:jc w:val="center"/>
            </w:pPr>
            <w:r>
              <w:rPr>
                <w:sz w:val="20"/>
                <w:szCs w:val="20"/>
              </w:rPr>
              <w:t>Siglas</w:t>
            </w:r>
          </w:p>
        </w:tc>
      </w:tr>
      <w:tr w:rsidR="00DA0FD8">
        <w:trPr>
          <w:trHeight w:val="681"/>
          <w:jc w:val="center"/>
        </w:trPr>
        <w:tc>
          <w:tcPr>
            <w:tcW w:w="4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9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DA0FD8">
        <w:trPr>
          <w:trHeight w:val="340"/>
          <w:jc w:val="center"/>
        </w:trPr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roofErr w:type="spellStart"/>
            <w:r>
              <w:rPr>
                <w:sz w:val="20"/>
                <w:szCs w:val="20"/>
              </w:rPr>
              <w:t>Rua</w:t>
            </w:r>
            <w:proofErr w:type="spellEnd"/>
          </w:p>
        </w:tc>
        <w:tc>
          <w:tcPr>
            <w:tcW w:w="29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r>
              <w:rPr>
                <w:sz w:val="20"/>
                <w:szCs w:val="20"/>
              </w:rPr>
              <w:t>N.º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jc w:val="both"/>
            </w:pPr>
            <w:r>
              <w:rPr>
                <w:sz w:val="20"/>
                <w:szCs w:val="20"/>
              </w:rPr>
              <w:t>Cidade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340"/>
          <w:jc w:val="center"/>
        </w:trPr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r>
              <w:rPr>
                <w:sz w:val="20"/>
                <w:szCs w:val="20"/>
              </w:rPr>
              <w:t>País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3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r>
              <w:rPr>
                <w:sz w:val="20"/>
                <w:szCs w:val="20"/>
              </w:rPr>
              <w:t>Código Postal</w:t>
            </w:r>
          </w:p>
        </w:tc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N.I.F C.I.F/CNPJ</w:t>
            </w:r>
            <w:r>
              <w:rPr>
                <w:rStyle w:val="Caracteresdanotaderodap"/>
                <w:sz w:val="16"/>
                <w:szCs w:val="16"/>
              </w:rPr>
              <w:t xml:space="preserve"> </w:t>
            </w:r>
            <w:r>
              <w:rPr>
                <w:rStyle w:val="Caracteresdanotaderodap"/>
                <w:b/>
                <w:sz w:val="16"/>
                <w:szCs w:val="16"/>
              </w:rPr>
              <w:footnoteReference w:id="4"/>
            </w:r>
          </w:p>
        </w:tc>
        <w:tc>
          <w:tcPr>
            <w:tcW w:w="3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</w:tr>
      <w:tr w:rsidR="00DA0FD8">
        <w:trPr>
          <w:trHeight w:val="448"/>
          <w:jc w:val="center"/>
        </w:trPr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roofErr w:type="spellStart"/>
            <w:r>
              <w:rPr>
                <w:sz w:val="20"/>
                <w:szCs w:val="20"/>
              </w:rPr>
              <w:t>Telefone</w:t>
            </w:r>
            <w:proofErr w:type="spellEnd"/>
          </w:p>
        </w:tc>
        <w:tc>
          <w:tcPr>
            <w:tcW w:w="23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r>
              <w:rPr>
                <w:sz w:val="20"/>
                <w:szCs w:val="20"/>
              </w:rPr>
              <w:t>E-Mail</w:t>
            </w:r>
          </w:p>
        </w:tc>
        <w:tc>
          <w:tcPr>
            <w:tcW w:w="39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DA0FD8">
        <w:trPr>
          <w:trHeight w:val="448"/>
          <w:jc w:val="center"/>
        </w:trPr>
        <w:tc>
          <w:tcPr>
            <w:tcW w:w="20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r>
              <w:rPr>
                <w:sz w:val="20"/>
                <w:szCs w:val="20"/>
              </w:rPr>
              <w:t>Página web</w:t>
            </w:r>
          </w:p>
        </w:tc>
        <w:tc>
          <w:tcPr>
            <w:tcW w:w="65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</w:tr>
    </w:tbl>
    <w:p w:rsidR="00DA0FD8" w:rsidRDefault="00DA0FD8">
      <w:pPr>
        <w:tabs>
          <w:tab w:val="left" w:leader="dot" w:pos="8222"/>
        </w:tabs>
        <w:jc w:val="both"/>
        <w:rPr>
          <w:sz w:val="20"/>
          <w:szCs w:val="20"/>
        </w:rPr>
      </w:pPr>
    </w:p>
    <w:p w:rsidR="00DA0FD8" w:rsidRDefault="00DA0FD8">
      <w:pPr>
        <w:tabs>
          <w:tab w:val="left" w:leader="dot" w:pos="8222"/>
        </w:tabs>
        <w:jc w:val="both"/>
        <w:rPr>
          <w:sz w:val="20"/>
          <w:szCs w:val="20"/>
        </w:rPr>
      </w:pPr>
    </w:p>
    <w:p w:rsidR="00DA0FD8" w:rsidRDefault="00DA0FD8">
      <w:pPr>
        <w:tabs>
          <w:tab w:val="left" w:leader="dot" w:pos="8222"/>
        </w:tabs>
        <w:jc w:val="both"/>
        <w:rPr>
          <w:sz w:val="20"/>
          <w:szCs w:val="20"/>
        </w:rPr>
      </w:pPr>
    </w:p>
    <w:p w:rsidR="00DA0FD8" w:rsidRDefault="009B4A9A">
      <w:pPr>
        <w:tabs>
          <w:tab w:val="left" w:leader="dot" w:pos="8222"/>
        </w:tabs>
        <w:jc w:val="both"/>
      </w:pPr>
      <w:r>
        <w:rPr>
          <w:b/>
          <w:sz w:val="20"/>
          <w:szCs w:val="20"/>
        </w:rPr>
        <w:t xml:space="preserve">7. </w:t>
      </w:r>
      <w:proofErr w:type="spellStart"/>
      <w:r>
        <w:rPr>
          <w:b/>
          <w:sz w:val="20"/>
          <w:szCs w:val="20"/>
          <w:u w:val="single"/>
        </w:rPr>
        <w:t>Recepção</w:t>
      </w:r>
      <w:proofErr w:type="spellEnd"/>
      <w:r>
        <w:rPr>
          <w:b/>
          <w:sz w:val="20"/>
          <w:szCs w:val="20"/>
          <w:u w:val="single"/>
        </w:rPr>
        <w:t xml:space="preserve"> de </w:t>
      </w:r>
      <w:proofErr w:type="spellStart"/>
      <w:r>
        <w:rPr>
          <w:b/>
          <w:sz w:val="20"/>
          <w:szCs w:val="20"/>
          <w:u w:val="single"/>
        </w:rPr>
        <w:t>apoios</w:t>
      </w:r>
      <w:proofErr w:type="spellEnd"/>
      <w:r>
        <w:rPr>
          <w:b/>
          <w:sz w:val="20"/>
          <w:szCs w:val="20"/>
          <w:u w:val="single"/>
        </w:rPr>
        <w:t xml:space="preserve"> anteriores por parte do </w:t>
      </w:r>
      <w:proofErr w:type="spellStart"/>
      <w:r>
        <w:rPr>
          <w:b/>
          <w:sz w:val="20"/>
          <w:szCs w:val="20"/>
          <w:u w:val="single"/>
        </w:rPr>
        <w:t>Iberarquivos</w:t>
      </w:r>
      <w:proofErr w:type="spellEnd"/>
    </w:p>
    <w:p w:rsidR="00DA0FD8" w:rsidRDefault="00DA0FD8">
      <w:pPr>
        <w:tabs>
          <w:tab w:val="left" w:leader="dot" w:pos="8222"/>
        </w:tabs>
        <w:jc w:val="both"/>
        <w:rPr>
          <w:b/>
          <w:sz w:val="20"/>
          <w:szCs w:val="20"/>
          <w:u w:val="single"/>
        </w:rPr>
      </w:pPr>
    </w:p>
    <w:p w:rsidR="00DA0FD8" w:rsidRDefault="00DA0FD8">
      <w:pPr>
        <w:tabs>
          <w:tab w:val="left" w:leader="dot" w:pos="8222"/>
        </w:tabs>
        <w:jc w:val="both"/>
        <w:rPr>
          <w:b/>
          <w:sz w:val="20"/>
          <w:szCs w:val="20"/>
          <w:u w:val="single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287"/>
        <w:gridCol w:w="976"/>
        <w:gridCol w:w="992"/>
        <w:gridCol w:w="1175"/>
        <w:gridCol w:w="1119"/>
      </w:tblGrid>
      <w:tr w:rsidR="00DA0FD8">
        <w:trPr>
          <w:trHeight w:val="408"/>
          <w:jc w:val="center"/>
        </w:trPr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tabs>
                <w:tab w:val="left" w:leader="dot" w:pos="8222"/>
              </w:tabs>
              <w:jc w:val="both"/>
            </w:pPr>
            <w:r>
              <w:rPr>
                <w:b/>
                <w:sz w:val="20"/>
                <w:szCs w:val="20"/>
              </w:rPr>
              <w:t xml:space="preserve">A </w:t>
            </w:r>
            <w:proofErr w:type="spellStart"/>
            <w:r>
              <w:rPr>
                <w:b/>
                <w:sz w:val="20"/>
                <w:szCs w:val="20"/>
              </w:rPr>
              <w:t>entidade</w:t>
            </w:r>
            <w:proofErr w:type="spellEnd"/>
            <w:r>
              <w:rPr>
                <w:b/>
                <w:sz w:val="20"/>
                <w:szCs w:val="20"/>
              </w:rPr>
              <w:t xml:space="preserve"> solicitante </w:t>
            </w:r>
            <w:proofErr w:type="spellStart"/>
            <w:r>
              <w:rPr>
                <w:b/>
                <w:sz w:val="20"/>
                <w:szCs w:val="20"/>
              </w:rPr>
              <w:t>foi</w:t>
            </w:r>
            <w:proofErr w:type="spellEnd"/>
            <w:r>
              <w:rPr>
                <w:b/>
                <w:sz w:val="20"/>
                <w:szCs w:val="20"/>
              </w:rPr>
              <w:t xml:space="preserve"> beneficiada anteriormente </w:t>
            </w:r>
            <w:proofErr w:type="spellStart"/>
            <w:r>
              <w:rPr>
                <w:b/>
                <w:sz w:val="20"/>
                <w:szCs w:val="20"/>
              </w:rPr>
              <w:t>com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algum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apoio</w:t>
            </w:r>
            <w:proofErr w:type="spellEnd"/>
            <w:r>
              <w:rPr>
                <w:b/>
                <w:sz w:val="20"/>
                <w:szCs w:val="20"/>
              </w:rPr>
              <w:t xml:space="preserve"> do Programa </w:t>
            </w:r>
            <w:proofErr w:type="spellStart"/>
            <w:r>
              <w:rPr>
                <w:b/>
                <w:sz w:val="20"/>
                <w:szCs w:val="20"/>
              </w:rPr>
              <w:t>Iberarquivos</w:t>
            </w:r>
            <w:proofErr w:type="spellEnd"/>
            <w:r>
              <w:rPr>
                <w:b/>
                <w:sz w:val="20"/>
                <w:szCs w:val="20"/>
              </w:rPr>
              <w:t>?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tabs>
                <w:tab w:val="left" w:leader="dot" w:pos="8222"/>
              </w:tabs>
              <w:snapToGrid w:val="0"/>
              <w:jc w:val="center"/>
            </w:pPr>
            <w:r>
              <w:rPr>
                <w:b/>
                <w:sz w:val="20"/>
                <w:szCs w:val="20"/>
              </w:rPr>
              <w:t>SIM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tabs>
                <w:tab w:val="left" w:leader="dot" w:pos="8222"/>
              </w:tabs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tabs>
                <w:tab w:val="left" w:leader="dot" w:pos="8222"/>
              </w:tabs>
              <w:snapToGrid w:val="0"/>
              <w:jc w:val="center"/>
            </w:pPr>
            <w:r>
              <w:rPr>
                <w:b/>
                <w:sz w:val="20"/>
                <w:szCs w:val="20"/>
              </w:rPr>
              <w:t>NÃO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tabs>
                <w:tab w:val="left" w:leader="dot" w:pos="8222"/>
              </w:tabs>
              <w:snapToGrid w:val="0"/>
              <w:jc w:val="center"/>
            </w:pPr>
          </w:p>
        </w:tc>
      </w:tr>
    </w:tbl>
    <w:p w:rsidR="00DA0FD8" w:rsidRDefault="00DA0FD8">
      <w:pPr>
        <w:tabs>
          <w:tab w:val="left" w:leader="dot" w:pos="8222"/>
        </w:tabs>
        <w:ind w:left="-142"/>
        <w:jc w:val="both"/>
        <w:rPr>
          <w:sz w:val="20"/>
          <w:szCs w:val="20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253"/>
        <w:gridCol w:w="4262"/>
      </w:tblGrid>
      <w:tr w:rsidR="00DA0FD8">
        <w:trPr>
          <w:trHeight w:val="426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tabs>
                <w:tab w:val="left" w:leader="dot" w:pos="8222"/>
              </w:tabs>
              <w:jc w:val="both"/>
            </w:pPr>
            <w:r>
              <w:rPr>
                <w:b/>
                <w:sz w:val="20"/>
                <w:szCs w:val="20"/>
              </w:rPr>
              <w:t xml:space="preserve">Indique todos os </w:t>
            </w:r>
            <w:proofErr w:type="spellStart"/>
            <w:r>
              <w:rPr>
                <w:b/>
                <w:sz w:val="20"/>
                <w:szCs w:val="20"/>
              </w:rPr>
              <w:t>projetos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aprovados</w:t>
            </w:r>
            <w:proofErr w:type="spellEnd"/>
            <w:r>
              <w:rPr>
                <w:b/>
                <w:sz w:val="20"/>
                <w:szCs w:val="20"/>
              </w:rPr>
              <w:t xml:space="preserve"> e o </w:t>
            </w:r>
            <w:proofErr w:type="spellStart"/>
            <w:r>
              <w:rPr>
                <w:b/>
                <w:sz w:val="20"/>
                <w:szCs w:val="20"/>
              </w:rPr>
              <w:t>seu</w:t>
            </w:r>
            <w:proofErr w:type="spellEnd"/>
            <w:r>
              <w:rPr>
                <w:b/>
                <w:sz w:val="20"/>
                <w:szCs w:val="20"/>
              </w:rPr>
              <w:t xml:space="preserve"> número de expediente. (Se </w:t>
            </w:r>
            <w:proofErr w:type="spellStart"/>
            <w:r>
              <w:rPr>
                <w:b/>
                <w:sz w:val="20"/>
                <w:szCs w:val="20"/>
              </w:rPr>
              <w:t>forem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muitos</w:t>
            </w:r>
            <w:proofErr w:type="spellEnd"/>
            <w:r>
              <w:rPr>
                <w:b/>
                <w:sz w:val="20"/>
                <w:szCs w:val="20"/>
              </w:rPr>
              <w:t xml:space="preserve">, pode </w:t>
            </w:r>
            <w:proofErr w:type="spellStart"/>
            <w:r>
              <w:rPr>
                <w:b/>
                <w:sz w:val="20"/>
                <w:szCs w:val="20"/>
              </w:rPr>
              <w:t>juntá</w:t>
            </w:r>
            <w:proofErr w:type="spellEnd"/>
            <w:r>
              <w:rPr>
                <w:b/>
                <w:sz w:val="20"/>
                <w:szCs w:val="20"/>
              </w:rPr>
              <w:t>-los como anexo no final do formulario)</w:t>
            </w: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tabs>
                <w:tab w:val="left" w:leader="dot" w:pos="8222"/>
              </w:tabs>
              <w:snapToGrid w:val="0"/>
              <w:jc w:val="both"/>
              <w:rPr>
                <w:b/>
                <w:sz w:val="20"/>
                <w:szCs w:val="20"/>
              </w:rPr>
            </w:pPr>
          </w:p>
        </w:tc>
      </w:tr>
    </w:tbl>
    <w:p w:rsidR="00DA0FD8" w:rsidRDefault="00DA0FD8">
      <w:pPr>
        <w:tabs>
          <w:tab w:val="left" w:leader="dot" w:pos="8222"/>
        </w:tabs>
        <w:jc w:val="both"/>
        <w:rPr>
          <w:sz w:val="20"/>
          <w:szCs w:val="20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274"/>
        <w:gridCol w:w="1012"/>
        <w:gridCol w:w="972"/>
        <w:gridCol w:w="1134"/>
        <w:gridCol w:w="1164"/>
      </w:tblGrid>
      <w:tr w:rsidR="00DA0FD8">
        <w:trPr>
          <w:trHeight w:val="58"/>
          <w:jc w:val="center"/>
        </w:trPr>
        <w:tc>
          <w:tcPr>
            <w:tcW w:w="4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tabs>
                <w:tab w:val="left" w:leader="dot" w:pos="8222"/>
              </w:tabs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Encontra</w:t>
            </w:r>
            <w:proofErr w:type="spellEnd"/>
            <w:r>
              <w:rPr>
                <w:b/>
                <w:sz w:val="20"/>
                <w:szCs w:val="20"/>
              </w:rPr>
              <w:t xml:space="preserve">-se regularizada a entrega de todos os </w:t>
            </w:r>
            <w:proofErr w:type="spellStart"/>
            <w:r>
              <w:rPr>
                <w:b/>
                <w:sz w:val="20"/>
                <w:szCs w:val="20"/>
              </w:rPr>
              <w:t>Relatórios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finais</w:t>
            </w:r>
            <w:proofErr w:type="spellEnd"/>
            <w:r>
              <w:rPr>
                <w:b/>
                <w:sz w:val="20"/>
                <w:szCs w:val="20"/>
              </w:rPr>
              <w:t xml:space="preserve"> (técnicos e </w:t>
            </w:r>
            <w:proofErr w:type="spellStart"/>
            <w:r>
              <w:rPr>
                <w:b/>
                <w:sz w:val="20"/>
                <w:szCs w:val="20"/>
              </w:rPr>
              <w:t>financeiros</w:t>
            </w:r>
            <w:proofErr w:type="spellEnd"/>
            <w:r>
              <w:rPr>
                <w:b/>
                <w:sz w:val="20"/>
                <w:szCs w:val="20"/>
              </w:rPr>
              <w:t xml:space="preserve">) das candidaturas anteriores junto à </w:t>
            </w:r>
            <w:proofErr w:type="spellStart"/>
            <w:r>
              <w:rPr>
                <w:b/>
                <w:sz w:val="20"/>
                <w:szCs w:val="20"/>
              </w:rPr>
              <w:t>UnidadeTécnica</w:t>
            </w:r>
            <w:proofErr w:type="spellEnd"/>
            <w:r>
              <w:rPr>
                <w:b/>
                <w:sz w:val="20"/>
                <w:szCs w:val="20"/>
              </w:rPr>
              <w:t xml:space="preserve"> do </w:t>
            </w:r>
            <w:proofErr w:type="spellStart"/>
            <w:r>
              <w:rPr>
                <w:b/>
                <w:sz w:val="20"/>
                <w:szCs w:val="20"/>
              </w:rPr>
              <w:t>Iberarquivos</w:t>
            </w:r>
            <w:proofErr w:type="spellEnd"/>
            <w:r>
              <w:rPr>
                <w:b/>
                <w:sz w:val="20"/>
                <w:szCs w:val="20"/>
              </w:rPr>
              <w:t>?</w:t>
            </w:r>
            <w:r>
              <w:rPr>
                <w:rStyle w:val="Caracteresdanotaderodap"/>
                <w:b/>
                <w:sz w:val="20"/>
                <w:szCs w:val="20"/>
              </w:rPr>
              <w:footnoteReference w:id="5"/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tabs>
                <w:tab w:val="left" w:leader="dot" w:pos="8222"/>
              </w:tabs>
              <w:snapToGrid w:val="0"/>
              <w:jc w:val="center"/>
            </w:pPr>
            <w:r>
              <w:rPr>
                <w:b/>
                <w:sz w:val="20"/>
                <w:szCs w:val="20"/>
              </w:rPr>
              <w:t>SIM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tabs>
                <w:tab w:val="left" w:leader="dot" w:pos="8222"/>
              </w:tabs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tabs>
                <w:tab w:val="left" w:leader="dot" w:pos="8222"/>
              </w:tabs>
              <w:snapToGrid w:val="0"/>
              <w:jc w:val="center"/>
            </w:pPr>
            <w:r>
              <w:rPr>
                <w:b/>
                <w:sz w:val="20"/>
                <w:szCs w:val="20"/>
              </w:rPr>
              <w:t>NÃO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tabs>
                <w:tab w:val="left" w:leader="dot" w:pos="8222"/>
              </w:tabs>
              <w:snapToGrid w:val="0"/>
              <w:jc w:val="center"/>
            </w:pPr>
          </w:p>
        </w:tc>
      </w:tr>
    </w:tbl>
    <w:p w:rsidR="00DA0FD8" w:rsidRDefault="00DA0FD8">
      <w:pPr>
        <w:tabs>
          <w:tab w:val="left" w:leader="dot" w:pos="8222"/>
        </w:tabs>
        <w:jc w:val="both"/>
        <w:rPr>
          <w:sz w:val="20"/>
          <w:szCs w:val="20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253"/>
        <w:gridCol w:w="4262"/>
      </w:tblGrid>
      <w:tr w:rsidR="00DA0FD8">
        <w:trPr>
          <w:trHeight w:val="426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tabs>
                <w:tab w:val="left" w:leader="dot" w:pos="8222"/>
              </w:tabs>
              <w:ind w:left="-108"/>
              <w:jc w:val="both"/>
            </w:pPr>
            <w:r>
              <w:rPr>
                <w:b/>
                <w:sz w:val="20"/>
                <w:szCs w:val="20"/>
              </w:rPr>
              <w:t xml:space="preserve">Indique o número do </w:t>
            </w:r>
            <w:proofErr w:type="spellStart"/>
            <w:r>
              <w:rPr>
                <w:b/>
                <w:sz w:val="20"/>
                <w:szCs w:val="20"/>
              </w:rPr>
              <w:t>projeto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não</w:t>
            </w:r>
            <w:proofErr w:type="spellEnd"/>
            <w:r>
              <w:rPr>
                <w:b/>
                <w:sz w:val="20"/>
                <w:szCs w:val="20"/>
              </w:rPr>
              <w:t xml:space="preserve"> regularizado.</w:t>
            </w: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tabs>
                <w:tab w:val="left" w:leader="dot" w:pos="8222"/>
              </w:tabs>
              <w:snapToGrid w:val="0"/>
              <w:jc w:val="both"/>
              <w:rPr>
                <w:b/>
                <w:sz w:val="20"/>
                <w:szCs w:val="20"/>
              </w:rPr>
            </w:pPr>
          </w:p>
        </w:tc>
      </w:tr>
    </w:tbl>
    <w:p w:rsidR="00DA0FD8" w:rsidRDefault="00DA0FD8">
      <w:pPr>
        <w:sectPr w:rsidR="00DA0FD8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1906" w:h="16838"/>
          <w:pgMar w:top="1417" w:right="1701" w:bottom="1417" w:left="1701" w:header="0" w:footer="708" w:gutter="0"/>
          <w:cols w:space="720"/>
          <w:docGrid w:linePitch="360"/>
        </w:sectPr>
      </w:pPr>
    </w:p>
    <w:p w:rsidR="00DA0FD8" w:rsidRDefault="009B4A9A">
      <w:pPr>
        <w:jc w:val="both"/>
      </w:pPr>
      <w:r>
        <w:rPr>
          <w:b/>
          <w:sz w:val="20"/>
          <w:szCs w:val="20"/>
        </w:rPr>
        <w:lastRenderedPageBreak/>
        <w:t>III.</w:t>
      </w:r>
      <w:r>
        <w:rPr>
          <w:b/>
          <w:sz w:val="20"/>
          <w:szCs w:val="20"/>
        </w:rPr>
        <w:tab/>
      </w:r>
      <w:proofErr w:type="spellStart"/>
      <w:r>
        <w:rPr>
          <w:b/>
          <w:sz w:val="20"/>
          <w:szCs w:val="20"/>
        </w:rPr>
        <w:t>Contextualização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prévia</w:t>
      </w:r>
      <w:proofErr w:type="spellEnd"/>
    </w:p>
    <w:p w:rsidR="00DA0FD8" w:rsidRDefault="009B4A9A">
      <w:pPr>
        <w:pStyle w:val="Prrafodelista"/>
        <w:numPr>
          <w:ilvl w:val="0"/>
          <w:numId w:val="3"/>
        </w:numPr>
        <w:tabs>
          <w:tab w:val="left" w:pos="284"/>
        </w:tabs>
        <w:spacing w:before="120"/>
        <w:ind w:left="641" w:hanging="357"/>
        <w:jc w:val="both"/>
      </w:pPr>
      <w:proofErr w:type="spellStart"/>
      <w:r>
        <w:rPr>
          <w:b/>
          <w:sz w:val="20"/>
          <w:szCs w:val="20"/>
        </w:rPr>
        <w:t>Designação</w:t>
      </w:r>
      <w:proofErr w:type="spellEnd"/>
      <w:r>
        <w:rPr>
          <w:b/>
          <w:sz w:val="20"/>
          <w:szCs w:val="20"/>
        </w:rPr>
        <w:t xml:space="preserve"> do título do </w:t>
      </w:r>
      <w:proofErr w:type="spellStart"/>
      <w:r>
        <w:rPr>
          <w:b/>
          <w:sz w:val="20"/>
          <w:szCs w:val="20"/>
        </w:rPr>
        <w:t>projeto</w:t>
      </w:r>
      <w:proofErr w:type="spellEnd"/>
      <w:r>
        <w:rPr>
          <w:b/>
          <w:sz w:val="20"/>
          <w:szCs w:val="20"/>
        </w:rPr>
        <w:t xml:space="preserve"> para o </w:t>
      </w:r>
      <w:proofErr w:type="spellStart"/>
      <w:r>
        <w:rPr>
          <w:b/>
          <w:sz w:val="20"/>
          <w:szCs w:val="20"/>
        </w:rPr>
        <w:t>qual</w:t>
      </w:r>
      <w:proofErr w:type="spellEnd"/>
      <w:r>
        <w:rPr>
          <w:b/>
          <w:sz w:val="20"/>
          <w:szCs w:val="20"/>
        </w:rPr>
        <w:t xml:space="preserve"> se solicita o </w:t>
      </w:r>
      <w:proofErr w:type="spellStart"/>
      <w:r>
        <w:rPr>
          <w:b/>
          <w:sz w:val="20"/>
          <w:szCs w:val="20"/>
        </w:rPr>
        <w:t>apoio</w:t>
      </w:r>
      <w:proofErr w:type="spellEnd"/>
    </w:p>
    <w:p w:rsidR="00DA0FD8" w:rsidRDefault="009B4A9A">
      <w:pPr>
        <w:pStyle w:val="Prrafodelista"/>
        <w:tabs>
          <w:tab w:val="left" w:pos="284"/>
        </w:tabs>
        <w:spacing w:before="120"/>
        <w:jc w:val="both"/>
        <w:rPr>
          <w:b/>
          <w:sz w:val="20"/>
          <w:szCs w:val="20"/>
          <w:lang w:val="pt-PT" w:eastAsia="pt-BR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104775</wp:posOffset>
                </wp:positionV>
                <wp:extent cx="5607685" cy="852805"/>
                <wp:effectExtent l="0" t="0" r="0" b="4445"/>
                <wp:wrapNone/>
                <wp:docPr id="5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607685" cy="852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0FD8" w:rsidRDefault="00DA0F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 2" o:spid="_x0000_s1026" type="#_x0000_t202" style="position:absolute;left:0;text-align:left;margin-left:-5.25pt;margin-top:8.25pt;width:441.55pt;height:67.1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">
                <v:path arrowok="t"/>
                <v:textbox>
                  <w:txbxContent>
                    <w:p w:rsidR="00000000" w:rsidRDefault="009B4A9A"/>
                  </w:txbxContent>
                </v:textbox>
              </v:shape>
            </w:pict>
          </mc:Fallback>
        </mc:AlternateContent>
      </w:r>
    </w:p>
    <w:p w:rsidR="00DA0FD8" w:rsidRDefault="00DA0FD8">
      <w:pPr>
        <w:pStyle w:val="Prrafodelista"/>
        <w:tabs>
          <w:tab w:val="left" w:pos="284"/>
        </w:tabs>
        <w:spacing w:before="120"/>
        <w:jc w:val="both"/>
        <w:rPr>
          <w:b/>
        </w:rPr>
      </w:pPr>
    </w:p>
    <w:p w:rsidR="00DA0FD8" w:rsidRDefault="00DA0FD8">
      <w:pPr>
        <w:pStyle w:val="Prrafodelista"/>
        <w:tabs>
          <w:tab w:val="left" w:pos="284"/>
        </w:tabs>
        <w:spacing w:before="120"/>
        <w:ind w:left="641"/>
        <w:jc w:val="both"/>
        <w:rPr>
          <w:b/>
        </w:rPr>
      </w:pPr>
    </w:p>
    <w:p w:rsidR="00DA0FD8" w:rsidRDefault="00DA0FD8">
      <w:pPr>
        <w:pStyle w:val="Prrafodelista"/>
        <w:tabs>
          <w:tab w:val="left" w:pos="284"/>
        </w:tabs>
        <w:spacing w:before="120"/>
        <w:ind w:left="641"/>
        <w:jc w:val="both"/>
      </w:pPr>
    </w:p>
    <w:p w:rsidR="00DA0FD8" w:rsidRDefault="009B4A9A">
      <w:pPr>
        <w:pStyle w:val="Prrafodelista"/>
        <w:numPr>
          <w:ilvl w:val="0"/>
          <w:numId w:val="3"/>
        </w:numPr>
        <w:tabs>
          <w:tab w:val="left" w:pos="284"/>
        </w:tabs>
        <w:spacing w:before="120"/>
        <w:ind w:left="641" w:hanging="357"/>
        <w:jc w:val="both"/>
      </w:pPr>
      <w:proofErr w:type="spellStart"/>
      <w:r>
        <w:rPr>
          <w:b/>
          <w:sz w:val="20"/>
          <w:szCs w:val="20"/>
        </w:rPr>
        <w:t>Contextualização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prévia</w:t>
      </w:r>
      <w:proofErr w:type="spellEnd"/>
    </w:p>
    <w:p w:rsidR="00DA0FD8" w:rsidRDefault="009B4A9A">
      <w:pPr>
        <w:pStyle w:val="Prrafodelista"/>
        <w:tabs>
          <w:tab w:val="left" w:pos="284"/>
        </w:tabs>
        <w:spacing w:before="120"/>
        <w:ind w:left="641"/>
        <w:jc w:val="both"/>
      </w:pPr>
      <w:r>
        <w:rPr>
          <w:b/>
          <w:sz w:val="20"/>
          <w:szCs w:val="20"/>
        </w:rPr>
        <w:t xml:space="preserve">2.1 Contexto </w:t>
      </w:r>
      <w:proofErr w:type="spellStart"/>
      <w:r>
        <w:rPr>
          <w:b/>
          <w:sz w:val="20"/>
          <w:szCs w:val="20"/>
        </w:rPr>
        <w:t>prévio</w:t>
      </w:r>
      <w:proofErr w:type="spellEnd"/>
      <w:r>
        <w:rPr>
          <w:b/>
          <w:sz w:val="20"/>
          <w:szCs w:val="20"/>
        </w:rPr>
        <w:t xml:space="preserve"> do </w:t>
      </w:r>
      <w:proofErr w:type="spellStart"/>
      <w:r>
        <w:rPr>
          <w:b/>
          <w:sz w:val="20"/>
          <w:szCs w:val="20"/>
        </w:rPr>
        <w:t>âmbito</w:t>
      </w:r>
      <w:proofErr w:type="spellEnd"/>
      <w:r>
        <w:rPr>
          <w:b/>
          <w:sz w:val="20"/>
          <w:szCs w:val="20"/>
        </w:rPr>
        <w:t xml:space="preserve"> do </w:t>
      </w:r>
      <w:proofErr w:type="spellStart"/>
      <w:r>
        <w:rPr>
          <w:b/>
          <w:sz w:val="20"/>
          <w:szCs w:val="20"/>
        </w:rPr>
        <w:t>projeto</w:t>
      </w:r>
      <w:proofErr w:type="spellEnd"/>
    </w:p>
    <w:p w:rsidR="00DA0FD8" w:rsidRDefault="009B4A9A">
      <w:pPr>
        <w:ind w:left="709"/>
        <w:jc w:val="both"/>
      </w:pPr>
      <w:r>
        <w:rPr>
          <w:sz w:val="20"/>
          <w:szCs w:val="20"/>
        </w:rPr>
        <w:t xml:space="preserve">Indique o estado </w:t>
      </w:r>
      <w:proofErr w:type="spellStart"/>
      <w:r>
        <w:rPr>
          <w:sz w:val="20"/>
          <w:szCs w:val="20"/>
        </w:rPr>
        <w:t>atual</w:t>
      </w:r>
      <w:proofErr w:type="spellEnd"/>
      <w:r>
        <w:rPr>
          <w:sz w:val="20"/>
          <w:szCs w:val="20"/>
        </w:rPr>
        <w:t xml:space="preserve"> do que se </w:t>
      </w:r>
      <w:proofErr w:type="spellStart"/>
      <w:r>
        <w:rPr>
          <w:sz w:val="20"/>
          <w:szCs w:val="20"/>
        </w:rPr>
        <w:t>apresenta</w:t>
      </w:r>
      <w:proofErr w:type="spellEnd"/>
      <w:r>
        <w:rPr>
          <w:sz w:val="20"/>
          <w:szCs w:val="20"/>
        </w:rPr>
        <w:t xml:space="preserve"> a candidatura. </w:t>
      </w:r>
      <w:proofErr w:type="spellStart"/>
      <w:r>
        <w:rPr>
          <w:sz w:val="20"/>
          <w:szCs w:val="20"/>
        </w:rPr>
        <w:t>Dependendo</w:t>
      </w:r>
      <w:proofErr w:type="spellEnd"/>
      <w:r>
        <w:rPr>
          <w:sz w:val="20"/>
          <w:szCs w:val="20"/>
        </w:rPr>
        <w:t xml:space="preserve"> do tipo de </w:t>
      </w:r>
      <w:proofErr w:type="spellStart"/>
      <w:r>
        <w:rPr>
          <w:sz w:val="20"/>
          <w:szCs w:val="20"/>
        </w:rPr>
        <w:t>projeto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deve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preencher</w:t>
      </w:r>
      <w:proofErr w:type="spellEnd"/>
      <w:r>
        <w:rPr>
          <w:sz w:val="20"/>
          <w:szCs w:val="20"/>
        </w:rPr>
        <w:t xml:space="preserve"> a </w:t>
      </w:r>
      <w:proofErr w:type="spellStart"/>
      <w:r>
        <w:rPr>
          <w:sz w:val="20"/>
          <w:szCs w:val="20"/>
        </w:rPr>
        <w:t>Tabela</w:t>
      </w:r>
      <w:proofErr w:type="spellEnd"/>
      <w:r>
        <w:rPr>
          <w:sz w:val="20"/>
          <w:szCs w:val="20"/>
        </w:rPr>
        <w:t xml:space="preserve"> 1 </w:t>
      </w:r>
      <w:proofErr w:type="spellStart"/>
      <w:r>
        <w:rPr>
          <w:sz w:val="20"/>
          <w:szCs w:val="20"/>
        </w:rPr>
        <w:t>ou</w:t>
      </w:r>
      <w:proofErr w:type="spellEnd"/>
      <w:r>
        <w:rPr>
          <w:sz w:val="20"/>
          <w:szCs w:val="20"/>
        </w:rPr>
        <w:t xml:space="preserve"> a </w:t>
      </w:r>
      <w:proofErr w:type="spellStart"/>
      <w:r>
        <w:rPr>
          <w:sz w:val="20"/>
          <w:szCs w:val="20"/>
        </w:rPr>
        <w:t>Tabela</w:t>
      </w:r>
      <w:proofErr w:type="spellEnd"/>
      <w:r>
        <w:rPr>
          <w:sz w:val="20"/>
          <w:szCs w:val="20"/>
        </w:rPr>
        <w:t xml:space="preserve"> 2.</w:t>
      </w:r>
    </w:p>
    <w:p w:rsidR="00DA0FD8" w:rsidRDefault="00DA0FD8">
      <w:pPr>
        <w:ind w:left="709"/>
        <w:jc w:val="both"/>
        <w:rPr>
          <w:sz w:val="20"/>
          <w:szCs w:val="20"/>
        </w:rPr>
      </w:pPr>
    </w:p>
    <w:p w:rsidR="00DA0FD8" w:rsidRPr="00E35FF4" w:rsidRDefault="009B4A9A" w:rsidP="00E35FF4">
      <w:pPr>
        <w:numPr>
          <w:ilvl w:val="0"/>
          <w:numId w:val="9"/>
        </w:numPr>
        <w:jc w:val="both"/>
        <w:rPr>
          <w:sz w:val="20"/>
          <w:szCs w:val="20"/>
        </w:rPr>
      </w:pPr>
      <w:proofErr w:type="spellStart"/>
      <w:r w:rsidRPr="00E35FF4">
        <w:rPr>
          <w:b/>
          <w:sz w:val="20"/>
          <w:szCs w:val="20"/>
        </w:rPr>
        <w:t>Projetos</w:t>
      </w:r>
      <w:proofErr w:type="spellEnd"/>
      <w:r w:rsidRPr="00E35FF4">
        <w:rPr>
          <w:b/>
          <w:sz w:val="20"/>
          <w:szCs w:val="20"/>
        </w:rPr>
        <w:t xml:space="preserve"> de </w:t>
      </w:r>
      <w:proofErr w:type="spellStart"/>
      <w:r w:rsidRPr="00E35FF4">
        <w:rPr>
          <w:b/>
          <w:sz w:val="20"/>
          <w:szCs w:val="20"/>
        </w:rPr>
        <w:t>tratamento</w:t>
      </w:r>
      <w:proofErr w:type="spellEnd"/>
      <w:r w:rsidRPr="00E35FF4">
        <w:rPr>
          <w:b/>
          <w:sz w:val="20"/>
          <w:szCs w:val="20"/>
        </w:rPr>
        <w:t xml:space="preserve"> </w:t>
      </w:r>
      <w:proofErr w:type="spellStart"/>
      <w:r w:rsidRPr="00E35FF4">
        <w:rPr>
          <w:b/>
          <w:sz w:val="20"/>
          <w:szCs w:val="20"/>
        </w:rPr>
        <w:t>arquivístico</w:t>
      </w:r>
      <w:proofErr w:type="spellEnd"/>
      <w:r w:rsidRPr="00E35FF4">
        <w:rPr>
          <w:b/>
          <w:sz w:val="20"/>
          <w:szCs w:val="20"/>
        </w:rPr>
        <w:t>.</w:t>
      </w:r>
      <w:r w:rsidRPr="00E35FF4">
        <w:rPr>
          <w:sz w:val="20"/>
          <w:szCs w:val="20"/>
        </w:rPr>
        <w:t xml:space="preserve"> Indique, </w:t>
      </w:r>
      <w:proofErr w:type="spellStart"/>
      <w:r w:rsidRPr="00E35FF4">
        <w:rPr>
          <w:sz w:val="20"/>
          <w:szCs w:val="20"/>
        </w:rPr>
        <w:t>sempre</w:t>
      </w:r>
      <w:proofErr w:type="spellEnd"/>
      <w:r w:rsidRPr="00E35FF4">
        <w:rPr>
          <w:sz w:val="20"/>
          <w:szCs w:val="20"/>
        </w:rPr>
        <w:t xml:space="preserve"> </w:t>
      </w:r>
      <w:proofErr w:type="spellStart"/>
      <w:r w:rsidRPr="00E35FF4">
        <w:rPr>
          <w:sz w:val="20"/>
          <w:szCs w:val="20"/>
        </w:rPr>
        <w:t>com</w:t>
      </w:r>
      <w:proofErr w:type="spellEnd"/>
      <w:r w:rsidRPr="00E35FF4">
        <w:rPr>
          <w:sz w:val="20"/>
          <w:szCs w:val="20"/>
        </w:rPr>
        <w:t xml:space="preserve"> </w:t>
      </w:r>
      <w:proofErr w:type="spellStart"/>
      <w:r w:rsidRPr="00E35FF4">
        <w:rPr>
          <w:sz w:val="20"/>
          <w:szCs w:val="20"/>
        </w:rPr>
        <w:t>informação</w:t>
      </w:r>
      <w:proofErr w:type="spellEnd"/>
      <w:r w:rsidRPr="00E35FF4">
        <w:rPr>
          <w:sz w:val="20"/>
          <w:szCs w:val="20"/>
        </w:rPr>
        <w:t xml:space="preserve"> </w:t>
      </w:r>
      <w:proofErr w:type="spellStart"/>
      <w:r w:rsidRPr="00E35FF4">
        <w:rPr>
          <w:sz w:val="20"/>
          <w:szCs w:val="20"/>
        </w:rPr>
        <w:t>quantificada</w:t>
      </w:r>
      <w:proofErr w:type="spellEnd"/>
      <w:r w:rsidRPr="00E35FF4">
        <w:rPr>
          <w:sz w:val="20"/>
          <w:szCs w:val="20"/>
        </w:rPr>
        <w:t xml:space="preserve">, a </w:t>
      </w:r>
      <w:proofErr w:type="spellStart"/>
      <w:r w:rsidRPr="00E35FF4">
        <w:rPr>
          <w:sz w:val="20"/>
          <w:szCs w:val="20"/>
        </w:rPr>
        <w:t>dimensão</w:t>
      </w:r>
      <w:proofErr w:type="spellEnd"/>
      <w:r w:rsidRPr="00E35FF4">
        <w:rPr>
          <w:sz w:val="20"/>
          <w:szCs w:val="20"/>
        </w:rPr>
        <w:t xml:space="preserve"> total do fundo: </w:t>
      </w:r>
      <w:proofErr w:type="spellStart"/>
      <w:r w:rsidRPr="00E35FF4">
        <w:rPr>
          <w:sz w:val="20"/>
          <w:szCs w:val="20"/>
        </w:rPr>
        <w:t>percentagem</w:t>
      </w:r>
      <w:proofErr w:type="spellEnd"/>
      <w:r w:rsidRPr="00E35FF4">
        <w:rPr>
          <w:sz w:val="20"/>
          <w:szCs w:val="20"/>
        </w:rPr>
        <w:t xml:space="preserve"> do fundo a </w:t>
      </w:r>
      <w:proofErr w:type="spellStart"/>
      <w:r w:rsidRPr="00E35FF4">
        <w:rPr>
          <w:sz w:val="20"/>
          <w:szCs w:val="20"/>
        </w:rPr>
        <w:t>intervir</w:t>
      </w:r>
      <w:proofErr w:type="spellEnd"/>
      <w:r w:rsidRPr="00E35FF4">
        <w:rPr>
          <w:sz w:val="20"/>
          <w:szCs w:val="20"/>
        </w:rPr>
        <w:t xml:space="preserve">, datas extremas/limite, </w:t>
      </w:r>
      <w:proofErr w:type="spellStart"/>
      <w:r w:rsidRPr="00E35FF4">
        <w:rPr>
          <w:sz w:val="20"/>
          <w:szCs w:val="20"/>
        </w:rPr>
        <w:t>níveis</w:t>
      </w:r>
      <w:proofErr w:type="spellEnd"/>
      <w:r w:rsidRPr="00E35FF4">
        <w:rPr>
          <w:sz w:val="20"/>
          <w:szCs w:val="20"/>
        </w:rPr>
        <w:t xml:space="preserve"> de </w:t>
      </w:r>
      <w:proofErr w:type="spellStart"/>
      <w:r w:rsidRPr="00E35FF4">
        <w:rPr>
          <w:sz w:val="20"/>
          <w:szCs w:val="20"/>
        </w:rPr>
        <w:t>descrição</w:t>
      </w:r>
      <w:proofErr w:type="spellEnd"/>
      <w:r w:rsidRPr="00E35FF4">
        <w:rPr>
          <w:sz w:val="20"/>
          <w:szCs w:val="20"/>
        </w:rPr>
        <w:t xml:space="preserve"> do Arquivo e normas </w:t>
      </w:r>
      <w:proofErr w:type="spellStart"/>
      <w:r w:rsidRPr="00E35FF4">
        <w:rPr>
          <w:sz w:val="20"/>
          <w:szCs w:val="20"/>
        </w:rPr>
        <w:t>internacionais</w:t>
      </w:r>
      <w:proofErr w:type="spellEnd"/>
      <w:r w:rsidRPr="00E35FF4">
        <w:rPr>
          <w:sz w:val="20"/>
          <w:szCs w:val="20"/>
        </w:rPr>
        <w:t xml:space="preserve"> utilizadas, tipo de suportes do fundo, </w:t>
      </w:r>
      <w:proofErr w:type="spellStart"/>
      <w:r w:rsidRPr="00E35FF4">
        <w:rPr>
          <w:sz w:val="20"/>
          <w:szCs w:val="20"/>
        </w:rPr>
        <w:t>percentagem</w:t>
      </w:r>
      <w:proofErr w:type="spellEnd"/>
      <w:r w:rsidRPr="00E35FF4">
        <w:rPr>
          <w:sz w:val="20"/>
          <w:szCs w:val="20"/>
        </w:rPr>
        <w:t xml:space="preserve"> de </w:t>
      </w:r>
      <w:proofErr w:type="spellStart"/>
      <w:r w:rsidRPr="00E35FF4">
        <w:rPr>
          <w:sz w:val="20"/>
          <w:szCs w:val="20"/>
        </w:rPr>
        <w:t>Documentação</w:t>
      </w:r>
      <w:proofErr w:type="spellEnd"/>
      <w:r w:rsidRPr="00E35FF4">
        <w:rPr>
          <w:sz w:val="20"/>
          <w:szCs w:val="20"/>
        </w:rPr>
        <w:t xml:space="preserve"> </w:t>
      </w:r>
      <w:proofErr w:type="spellStart"/>
      <w:r w:rsidRPr="00E35FF4">
        <w:rPr>
          <w:sz w:val="20"/>
          <w:szCs w:val="20"/>
        </w:rPr>
        <w:t>em</w:t>
      </w:r>
      <w:proofErr w:type="spellEnd"/>
      <w:r w:rsidRPr="00E35FF4">
        <w:rPr>
          <w:sz w:val="20"/>
          <w:szCs w:val="20"/>
        </w:rPr>
        <w:t xml:space="preserve"> risco de </w:t>
      </w:r>
      <w:proofErr w:type="spellStart"/>
      <w:r w:rsidRPr="00E35FF4">
        <w:rPr>
          <w:sz w:val="20"/>
          <w:szCs w:val="20"/>
        </w:rPr>
        <w:t>conservaçã</w:t>
      </w:r>
      <w:r w:rsidR="00E35FF4">
        <w:rPr>
          <w:sz w:val="20"/>
          <w:szCs w:val="20"/>
        </w:rPr>
        <w:t>o</w:t>
      </w:r>
      <w:proofErr w:type="spellEnd"/>
      <w:r w:rsidRPr="00E35FF4">
        <w:rPr>
          <w:sz w:val="20"/>
          <w:szCs w:val="20"/>
        </w:rPr>
        <w:t xml:space="preserve"> </w:t>
      </w:r>
      <w:r w:rsidR="00E35FF4" w:rsidRPr="00E35FF4">
        <w:rPr>
          <w:sz w:val="20"/>
          <w:szCs w:val="20"/>
        </w:rPr>
        <w:t xml:space="preserve">e recursos </w:t>
      </w:r>
      <w:proofErr w:type="spellStart"/>
      <w:r w:rsidR="00E35FF4" w:rsidRPr="00E35FF4">
        <w:rPr>
          <w:sz w:val="20"/>
          <w:szCs w:val="20"/>
        </w:rPr>
        <w:t>materiais</w:t>
      </w:r>
      <w:proofErr w:type="spellEnd"/>
      <w:r w:rsidR="00E35FF4" w:rsidRPr="00E35FF4">
        <w:rPr>
          <w:sz w:val="20"/>
          <w:szCs w:val="20"/>
        </w:rPr>
        <w:t xml:space="preserve"> aproximados </w:t>
      </w:r>
      <w:r w:rsidR="00686115">
        <w:rPr>
          <w:sz w:val="20"/>
          <w:szCs w:val="20"/>
        </w:rPr>
        <w:t xml:space="preserve">que </w:t>
      </w:r>
      <w:proofErr w:type="spellStart"/>
      <w:r w:rsidR="00E35FF4" w:rsidRPr="00E35FF4">
        <w:rPr>
          <w:sz w:val="20"/>
          <w:szCs w:val="20"/>
        </w:rPr>
        <w:t>possui</w:t>
      </w:r>
      <w:proofErr w:type="spellEnd"/>
      <w:r w:rsidR="00E35FF4" w:rsidRPr="00E35FF4">
        <w:rPr>
          <w:sz w:val="20"/>
          <w:szCs w:val="20"/>
        </w:rPr>
        <w:t xml:space="preserve"> a </w:t>
      </w:r>
      <w:proofErr w:type="spellStart"/>
      <w:r w:rsidR="00E35FF4" w:rsidRPr="00E35FF4">
        <w:rPr>
          <w:sz w:val="20"/>
          <w:szCs w:val="20"/>
        </w:rPr>
        <w:t>instituição</w:t>
      </w:r>
      <w:proofErr w:type="spellEnd"/>
      <w:r w:rsidR="00E35FF4" w:rsidRPr="00E35FF4">
        <w:rPr>
          <w:sz w:val="20"/>
          <w:szCs w:val="20"/>
        </w:rPr>
        <w:t xml:space="preserve"> para </w:t>
      </w:r>
      <w:proofErr w:type="spellStart"/>
      <w:r w:rsidR="00E35FF4" w:rsidRPr="00E35FF4">
        <w:rPr>
          <w:sz w:val="20"/>
          <w:szCs w:val="20"/>
        </w:rPr>
        <w:t>apoiar</w:t>
      </w:r>
      <w:proofErr w:type="spellEnd"/>
      <w:r w:rsidR="00E35FF4" w:rsidRPr="00E35FF4">
        <w:rPr>
          <w:sz w:val="20"/>
          <w:szCs w:val="20"/>
        </w:rPr>
        <w:t xml:space="preserve"> o </w:t>
      </w:r>
      <w:proofErr w:type="spellStart"/>
      <w:r w:rsidR="00E35FF4" w:rsidRPr="00E35FF4">
        <w:rPr>
          <w:sz w:val="20"/>
          <w:szCs w:val="20"/>
        </w:rPr>
        <w:t>projeto</w:t>
      </w:r>
      <w:proofErr w:type="spellEnd"/>
      <w:r w:rsidR="00E35FF4" w:rsidRPr="00E35FF4">
        <w:rPr>
          <w:sz w:val="20"/>
          <w:szCs w:val="20"/>
        </w:rPr>
        <w:t>.</w:t>
      </w:r>
    </w:p>
    <w:p w:rsidR="00DA0FD8" w:rsidRDefault="00DA0FD8">
      <w:pPr>
        <w:ind w:left="284"/>
        <w:rPr>
          <w:sz w:val="20"/>
          <w:szCs w:val="20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16"/>
        <w:gridCol w:w="3828"/>
        <w:gridCol w:w="3617"/>
        <w:gridCol w:w="1003"/>
      </w:tblGrid>
      <w:tr w:rsidR="00DA0FD8">
        <w:trPr>
          <w:trHeight w:val="530"/>
          <w:jc w:val="center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#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both"/>
            </w:pPr>
            <w:r>
              <w:rPr>
                <w:b/>
                <w:bCs/>
                <w:sz w:val="20"/>
                <w:szCs w:val="20"/>
              </w:rPr>
              <w:t xml:space="preserve">Estado do fundo a </w:t>
            </w:r>
            <w:proofErr w:type="spellStart"/>
            <w:r>
              <w:rPr>
                <w:b/>
                <w:bCs/>
                <w:sz w:val="20"/>
                <w:szCs w:val="20"/>
              </w:rPr>
              <w:t>intervir</w:t>
            </w:r>
            <w:proofErr w:type="spellEnd"/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</w:pPr>
            <w:proofErr w:type="spellStart"/>
            <w:r>
              <w:rPr>
                <w:b/>
                <w:bCs/>
                <w:sz w:val="20"/>
                <w:szCs w:val="20"/>
              </w:rPr>
              <w:t>Descrição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(máximo 100 </w:t>
            </w:r>
            <w:proofErr w:type="spellStart"/>
            <w:r>
              <w:rPr>
                <w:b/>
                <w:bCs/>
                <w:sz w:val="20"/>
                <w:szCs w:val="20"/>
              </w:rPr>
              <w:t>palavras</w:t>
            </w:r>
            <w:proofErr w:type="spellEnd"/>
            <w:r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NS/NR</w:t>
            </w:r>
            <w:r>
              <w:rPr>
                <w:rStyle w:val="Caracteresdanotaderodap"/>
                <w:b/>
                <w:bCs/>
                <w:sz w:val="20"/>
                <w:szCs w:val="20"/>
              </w:rPr>
              <w:footnoteReference w:id="6"/>
            </w:r>
          </w:p>
        </w:tc>
      </w:tr>
      <w:tr w:rsidR="00DA0FD8">
        <w:trPr>
          <w:trHeight w:val="840"/>
          <w:jc w:val="center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jc w:val="both"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r>
              <w:rPr>
                <w:sz w:val="20"/>
                <w:szCs w:val="20"/>
              </w:rPr>
              <w:t xml:space="preserve">Indique </w:t>
            </w:r>
            <w:proofErr w:type="spellStart"/>
            <w:r>
              <w:rPr>
                <w:sz w:val="20"/>
                <w:szCs w:val="20"/>
              </w:rPr>
              <w:t>em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u w:val="single"/>
              </w:rPr>
              <w:t>metros lineares (m.)</w:t>
            </w:r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qual</w:t>
            </w:r>
            <w:proofErr w:type="spellEnd"/>
            <w:r>
              <w:rPr>
                <w:sz w:val="20"/>
                <w:szCs w:val="20"/>
              </w:rPr>
              <w:t xml:space="preserve"> é o volumen aproximado do conjunto documental a </w:t>
            </w:r>
            <w:proofErr w:type="spellStart"/>
            <w:r>
              <w:rPr>
                <w:sz w:val="20"/>
                <w:szCs w:val="20"/>
              </w:rPr>
              <w:t>intervir</w:t>
            </w:r>
            <w:proofErr w:type="spellEnd"/>
            <w:r>
              <w:rPr>
                <w:sz w:val="20"/>
                <w:szCs w:val="20"/>
              </w:rPr>
              <w:t xml:space="preserve"> no </w:t>
            </w:r>
            <w:proofErr w:type="spellStart"/>
            <w:r>
              <w:rPr>
                <w:sz w:val="20"/>
                <w:szCs w:val="20"/>
              </w:rPr>
              <w:t>projeto</w:t>
            </w:r>
            <w:proofErr w:type="spellEnd"/>
            <w:r>
              <w:rPr>
                <w:sz w:val="20"/>
                <w:szCs w:val="20"/>
              </w:rPr>
              <w:t xml:space="preserve"> (grupo de fundos, fundos, </w:t>
            </w:r>
            <w:proofErr w:type="spellStart"/>
            <w:r>
              <w:rPr>
                <w:sz w:val="20"/>
                <w:szCs w:val="20"/>
              </w:rPr>
              <w:t>séries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frações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séries</w:t>
            </w:r>
            <w:proofErr w:type="spellEnd"/>
            <w:r>
              <w:rPr>
                <w:sz w:val="20"/>
                <w:szCs w:val="20"/>
              </w:rPr>
              <w:t xml:space="preserve">, unidades </w:t>
            </w:r>
            <w:proofErr w:type="spellStart"/>
            <w:r>
              <w:rPr>
                <w:sz w:val="20"/>
                <w:szCs w:val="20"/>
              </w:rPr>
              <w:t>documentais</w:t>
            </w:r>
            <w:proofErr w:type="spellEnd"/>
            <w:r>
              <w:rPr>
                <w:sz w:val="20"/>
                <w:szCs w:val="20"/>
              </w:rPr>
              <w:t>).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817"/>
          <w:jc w:val="center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jc w:val="both"/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r>
              <w:rPr>
                <w:sz w:val="20"/>
                <w:szCs w:val="20"/>
              </w:rPr>
              <w:t xml:space="preserve">Indique </w:t>
            </w:r>
            <w:proofErr w:type="spellStart"/>
            <w:r>
              <w:rPr>
                <w:sz w:val="20"/>
                <w:szCs w:val="20"/>
              </w:rPr>
              <w:t>qual</w:t>
            </w:r>
            <w:proofErr w:type="spellEnd"/>
            <w:r>
              <w:rPr>
                <w:sz w:val="20"/>
                <w:szCs w:val="20"/>
              </w:rPr>
              <w:t xml:space="preserve"> é a </w:t>
            </w:r>
            <w:proofErr w:type="spellStart"/>
            <w:r>
              <w:rPr>
                <w:sz w:val="20"/>
                <w:szCs w:val="20"/>
                <w:u w:val="single"/>
              </w:rPr>
              <w:t>percentagem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aproximada (de 0 a 100%)</w:t>
            </w:r>
            <w:r>
              <w:rPr>
                <w:sz w:val="20"/>
                <w:szCs w:val="20"/>
              </w:rPr>
              <w:t xml:space="preserve"> da </w:t>
            </w:r>
            <w:proofErr w:type="spellStart"/>
            <w:r>
              <w:rPr>
                <w:sz w:val="20"/>
                <w:szCs w:val="20"/>
              </w:rPr>
              <w:t>documentação</w:t>
            </w:r>
            <w:proofErr w:type="spellEnd"/>
            <w:r>
              <w:rPr>
                <w:sz w:val="20"/>
                <w:szCs w:val="20"/>
              </w:rPr>
              <w:t xml:space="preserve"> a </w:t>
            </w:r>
            <w:proofErr w:type="spellStart"/>
            <w:r>
              <w:rPr>
                <w:sz w:val="20"/>
                <w:szCs w:val="20"/>
              </w:rPr>
              <w:t>intervir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relação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volume</w:t>
            </w:r>
            <w:proofErr w:type="spellEnd"/>
            <w:r>
              <w:rPr>
                <w:sz w:val="20"/>
                <w:szCs w:val="20"/>
              </w:rPr>
              <w:t xml:space="preserve"> total do </w:t>
            </w:r>
            <w:proofErr w:type="spellStart"/>
            <w:r>
              <w:rPr>
                <w:sz w:val="20"/>
                <w:szCs w:val="20"/>
              </w:rPr>
              <w:t>agrupamento</w:t>
            </w:r>
            <w:proofErr w:type="spellEnd"/>
            <w:r>
              <w:rPr>
                <w:sz w:val="20"/>
                <w:szCs w:val="20"/>
              </w:rPr>
              <w:t xml:space="preserve"> superior e </w:t>
            </w:r>
            <w:proofErr w:type="spellStart"/>
            <w:r>
              <w:rPr>
                <w:sz w:val="20"/>
                <w:szCs w:val="20"/>
              </w:rPr>
              <w:t>em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relação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volume</w:t>
            </w:r>
            <w:proofErr w:type="spellEnd"/>
            <w:r>
              <w:rPr>
                <w:sz w:val="20"/>
                <w:szCs w:val="20"/>
              </w:rPr>
              <w:t xml:space="preserve"> total do </w:t>
            </w:r>
            <w:proofErr w:type="spellStart"/>
            <w:r>
              <w:rPr>
                <w:sz w:val="20"/>
                <w:szCs w:val="20"/>
              </w:rPr>
              <w:t>arquivo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647"/>
          <w:jc w:val="center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jc w:val="both"/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r>
              <w:rPr>
                <w:sz w:val="20"/>
                <w:szCs w:val="20"/>
              </w:rPr>
              <w:t xml:space="preserve">Indique </w:t>
            </w:r>
            <w:proofErr w:type="spellStart"/>
            <w:r>
              <w:rPr>
                <w:sz w:val="20"/>
                <w:szCs w:val="20"/>
              </w:rPr>
              <w:t>quais</w:t>
            </w:r>
            <w:proofErr w:type="spellEnd"/>
            <w:r>
              <w:rPr>
                <w:sz w:val="20"/>
                <w:szCs w:val="20"/>
              </w:rPr>
              <w:t xml:space="preserve"> as </w:t>
            </w:r>
            <w:r>
              <w:rPr>
                <w:sz w:val="20"/>
                <w:szCs w:val="20"/>
                <w:u w:val="single"/>
              </w:rPr>
              <w:t>datas extremas/limite</w:t>
            </w:r>
            <w:r>
              <w:rPr>
                <w:sz w:val="20"/>
                <w:szCs w:val="20"/>
              </w:rPr>
              <w:t xml:space="preserve">  (anos) da </w:t>
            </w:r>
            <w:proofErr w:type="spellStart"/>
            <w:r>
              <w:rPr>
                <w:sz w:val="20"/>
                <w:szCs w:val="20"/>
              </w:rPr>
              <w:t>documentação</w:t>
            </w:r>
            <w:proofErr w:type="spellEnd"/>
            <w:r>
              <w:rPr>
                <w:sz w:val="20"/>
                <w:szCs w:val="20"/>
              </w:rPr>
              <w:t xml:space="preserve"> a </w:t>
            </w:r>
            <w:proofErr w:type="spellStart"/>
            <w:r>
              <w:rPr>
                <w:sz w:val="20"/>
                <w:szCs w:val="20"/>
              </w:rPr>
              <w:t>intervir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828"/>
          <w:jc w:val="center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jc w:val="both"/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r>
              <w:rPr>
                <w:sz w:val="20"/>
                <w:szCs w:val="20"/>
              </w:rPr>
              <w:t xml:space="preserve">Indique </w:t>
            </w:r>
            <w:proofErr w:type="spellStart"/>
            <w:r>
              <w:rPr>
                <w:sz w:val="20"/>
                <w:szCs w:val="20"/>
              </w:rPr>
              <w:t>qual</w:t>
            </w:r>
            <w:proofErr w:type="spellEnd"/>
            <w:r>
              <w:rPr>
                <w:sz w:val="20"/>
                <w:szCs w:val="20"/>
              </w:rPr>
              <w:t xml:space="preserve"> é o </w:t>
            </w:r>
            <w:proofErr w:type="spellStart"/>
            <w:r>
              <w:rPr>
                <w:sz w:val="20"/>
                <w:szCs w:val="20"/>
                <w:u w:val="single"/>
              </w:rPr>
              <w:t>nível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de </w:t>
            </w:r>
            <w:proofErr w:type="spellStart"/>
            <w:r>
              <w:rPr>
                <w:sz w:val="20"/>
                <w:szCs w:val="20"/>
                <w:u w:val="single"/>
              </w:rPr>
              <w:t>descrição</w:t>
            </w:r>
            <w:proofErr w:type="spellEnd"/>
            <w:r>
              <w:rPr>
                <w:sz w:val="20"/>
                <w:szCs w:val="20"/>
              </w:rPr>
              <w:t xml:space="preserve"> da </w:t>
            </w:r>
            <w:proofErr w:type="spellStart"/>
            <w:r>
              <w:rPr>
                <w:sz w:val="20"/>
                <w:szCs w:val="20"/>
              </w:rPr>
              <w:t>documentação</w:t>
            </w:r>
            <w:proofErr w:type="spellEnd"/>
            <w:r>
              <w:rPr>
                <w:sz w:val="20"/>
                <w:szCs w:val="20"/>
              </w:rPr>
              <w:t xml:space="preserve">  objeto do </w:t>
            </w:r>
            <w:proofErr w:type="spellStart"/>
            <w:r>
              <w:rPr>
                <w:sz w:val="20"/>
                <w:szCs w:val="20"/>
              </w:rPr>
              <w:t>projeto</w:t>
            </w:r>
            <w:proofErr w:type="spellEnd"/>
            <w:r>
              <w:rPr>
                <w:rStyle w:val="Caracteresdanotaderodap"/>
                <w:sz w:val="20"/>
                <w:szCs w:val="20"/>
              </w:rPr>
              <w:footnoteReference w:id="7"/>
            </w:r>
            <w:r>
              <w:rPr>
                <w:sz w:val="20"/>
                <w:szCs w:val="20"/>
              </w:rPr>
              <w:t xml:space="preserve"> e a </w:t>
            </w:r>
            <w:proofErr w:type="spellStart"/>
            <w:r>
              <w:rPr>
                <w:sz w:val="20"/>
                <w:szCs w:val="20"/>
              </w:rPr>
              <w:t>percentagem</w:t>
            </w:r>
            <w:proofErr w:type="spellEnd"/>
            <w:r>
              <w:rPr>
                <w:sz w:val="20"/>
                <w:szCs w:val="20"/>
              </w:rPr>
              <w:t xml:space="preserve"> aproximada </w:t>
            </w:r>
            <w:proofErr w:type="spellStart"/>
            <w:r>
              <w:rPr>
                <w:sz w:val="20"/>
                <w:szCs w:val="20"/>
              </w:rPr>
              <w:t>já</w:t>
            </w:r>
            <w:proofErr w:type="spellEnd"/>
            <w:r>
              <w:rPr>
                <w:sz w:val="20"/>
                <w:szCs w:val="20"/>
              </w:rPr>
              <w:t xml:space="preserve"> descrita.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828"/>
          <w:jc w:val="center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jc w:val="both"/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r>
              <w:rPr>
                <w:sz w:val="20"/>
                <w:szCs w:val="20"/>
              </w:rPr>
              <w:t xml:space="preserve">Indique se a </w:t>
            </w:r>
            <w:proofErr w:type="spellStart"/>
            <w:r>
              <w:rPr>
                <w:sz w:val="20"/>
                <w:szCs w:val="20"/>
              </w:rPr>
              <w:t>instituição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u w:val="single"/>
              </w:rPr>
              <w:t>utiliza a Norma ISAD (G)</w:t>
            </w:r>
            <w:r>
              <w:rPr>
                <w:sz w:val="20"/>
                <w:szCs w:val="20"/>
              </w:rPr>
              <w:t xml:space="preserve"> e/</w:t>
            </w:r>
            <w:proofErr w:type="spellStart"/>
            <w:r>
              <w:rPr>
                <w:sz w:val="20"/>
                <w:szCs w:val="20"/>
              </w:rPr>
              <w:t>ou</w:t>
            </w:r>
            <w:proofErr w:type="spellEnd"/>
            <w:r>
              <w:rPr>
                <w:sz w:val="20"/>
                <w:szCs w:val="20"/>
              </w:rPr>
              <w:t xml:space="preserve"> o conjunto de normas do </w:t>
            </w:r>
            <w:proofErr w:type="spellStart"/>
            <w:r>
              <w:rPr>
                <w:sz w:val="20"/>
                <w:szCs w:val="20"/>
              </w:rPr>
              <w:t>Conselho</w:t>
            </w:r>
            <w:proofErr w:type="spellEnd"/>
            <w:r>
              <w:rPr>
                <w:sz w:val="20"/>
                <w:szCs w:val="20"/>
              </w:rPr>
              <w:t xml:space="preserve"> Internacional de </w:t>
            </w:r>
            <w:proofErr w:type="spellStart"/>
            <w:r>
              <w:rPr>
                <w:sz w:val="20"/>
                <w:szCs w:val="20"/>
              </w:rPr>
              <w:t>Arquivos</w:t>
            </w:r>
            <w:proofErr w:type="spellEnd"/>
            <w:r>
              <w:rPr>
                <w:sz w:val="20"/>
                <w:szCs w:val="20"/>
              </w:rPr>
              <w:t xml:space="preserve"> para </w:t>
            </w:r>
            <w:proofErr w:type="spellStart"/>
            <w:r>
              <w:rPr>
                <w:sz w:val="20"/>
                <w:szCs w:val="20"/>
              </w:rPr>
              <w:t>descrever</w:t>
            </w:r>
            <w:proofErr w:type="spellEnd"/>
            <w:r>
              <w:rPr>
                <w:sz w:val="20"/>
                <w:szCs w:val="20"/>
              </w:rPr>
              <w:t xml:space="preserve"> a </w:t>
            </w:r>
            <w:proofErr w:type="spellStart"/>
            <w:r>
              <w:rPr>
                <w:sz w:val="20"/>
                <w:szCs w:val="20"/>
              </w:rPr>
              <w:t>Documentação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Em</w:t>
            </w:r>
            <w:proofErr w:type="spellEnd"/>
            <w:r>
              <w:rPr>
                <w:sz w:val="20"/>
                <w:szCs w:val="20"/>
              </w:rPr>
              <w:t xml:space="preserve"> caso contrario, indique que </w:t>
            </w:r>
            <w:proofErr w:type="spellStart"/>
            <w:r>
              <w:rPr>
                <w:sz w:val="20"/>
                <w:szCs w:val="20"/>
              </w:rPr>
              <w:t>outra</w:t>
            </w:r>
            <w:proofErr w:type="spellEnd"/>
            <w:r>
              <w:rPr>
                <w:sz w:val="20"/>
                <w:szCs w:val="20"/>
              </w:rPr>
              <w:t xml:space="preserve"> Norma utiliza.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705"/>
          <w:jc w:val="center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jc w:val="both"/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r>
              <w:rPr>
                <w:sz w:val="20"/>
                <w:szCs w:val="20"/>
              </w:rPr>
              <w:t xml:space="preserve">Indique </w:t>
            </w:r>
            <w:proofErr w:type="spellStart"/>
            <w:r>
              <w:rPr>
                <w:sz w:val="20"/>
                <w:szCs w:val="20"/>
              </w:rPr>
              <w:t>qual</w:t>
            </w:r>
            <w:proofErr w:type="spellEnd"/>
            <w:r>
              <w:rPr>
                <w:sz w:val="20"/>
                <w:szCs w:val="20"/>
              </w:rPr>
              <w:t xml:space="preserve"> é o </w:t>
            </w:r>
            <w:r>
              <w:rPr>
                <w:sz w:val="20"/>
                <w:szCs w:val="20"/>
                <w:u w:val="single"/>
              </w:rPr>
              <w:t>tipo(s) de suporte</w:t>
            </w:r>
            <w:r>
              <w:rPr>
                <w:sz w:val="20"/>
                <w:szCs w:val="20"/>
              </w:rPr>
              <w:t xml:space="preserve"> da </w:t>
            </w:r>
            <w:proofErr w:type="spellStart"/>
            <w:r>
              <w:rPr>
                <w:sz w:val="20"/>
                <w:szCs w:val="20"/>
              </w:rPr>
              <w:t>documentação</w:t>
            </w:r>
            <w:proofErr w:type="spellEnd"/>
            <w:r>
              <w:rPr>
                <w:sz w:val="20"/>
                <w:szCs w:val="20"/>
              </w:rPr>
              <w:t xml:space="preserve"> a </w:t>
            </w:r>
            <w:proofErr w:type="spellStart"/>
            <w:r>
              <w:rPr>
                <w:sz w:val="20"/>
                <w:szCs w:val="20"/>
              </w:rPr>
              <w:t>intervir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1254"/>
          <w:jc w:val="center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jc w:val="both"/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pPr>
              <w:pStyle w:val="Ttulo1"/>
              <w:shd w:val="clear" w:color="auto" w:fill="FFFFFF"/>
              <w:spacing w:before="0" w:after="0"/>
              <w:textAlignment w:val="bottom"/>
            </w:pPr>
            <w:r>
              <w:rPr>
                <w:rFonts w:ascii="Times New Roman" w:hAnsi="Times New Roman"/>
                <w:b w:val="0"/>
                <w:bCs w:val="0"/>
                <w:kern w:val="0"/>
                <w:sz w:val="20"/>
                <w:szCs w:val="20"/>
              </w:rPr>
              <w:t xml:space="preserve">Indique o estado de </w:t>
            </w:r>
            <w:proofErr w:type="spellStart"/>
            <w:r>
              <w:rPr>
                <w:rFonts w:ascii="Times New Roman" w:hAnsi="Times New Roman"/>
                <w:b w:val="0"/>
                <w:bCs w:val="0"/>
                <w:kern w:val="0"/>
                <w:sz w:val="20"/>
                <w:szCs w:val="20"/>
              </w:rPr>
              <w:t>conservação</w:t>
            </w:r>
            <w:proofErr w:type="spellEnd"/>
            <w:r>
              <w:rPr>
                <w:rFonts w:ascii="Times New Roman" w:hAnsi="Times New Roman"/>
                <w:b w:val="0"/>
                <w:bCs w:val="0"/>
                <w:kern w:val="0"/>
                <w:sz w:val="20"/>
                <w:szCs w:val="20"/>
              </w:rPr>
              <w:t xml:space="preserve"> da </w:t>
            </w:r>
            <w:proofErr w:type="spellStart"/>
            <w:r>
              <w:rPr>
                <w:rFonts w:ascii="Times New Roman" w:hAnsi="Times New Roman"/>
                <w:b w:val="0"/>
                <w:bCs w:val="0"/>
                <w:kern w:val="0"/>
                <w:sz w:val="20"/>
                <w:szCs w:val="20"/>
              </w:rPr>
              <w:t>documentação</w:t>
            </w:r>
            <w:proofErr w:type="spellEnd"/>
            <w:r>
              <w:rPr>
                <w:rFonts w:ascii="Times New Roman" w:hAnsi="Times New Roman"/>
                <w:b w:val="0"/>
                <w:bCs w:val="0"/>
                <w:kern w:val="0"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ascii="Times New Roman" w:hAnsi="Times New Roman"/>
                <w:b w:val="0"/>
                <w:bCs w:val="0"/>
                <w:kern w:val="0"/>
                <w:sz w:val="20"/>
                <w:szCs w:val="20"/>
              </w:rPr>
              <w:t>intervir</w:t>
            </w:r>
            <w:proofErr w:type="spellEnd"/>
            <w:r>
              <w:rPr>
                <w:rFonts w:ascii="Times New Roman" w:hAnsi="Times New Roman"/>
                <w:b w:val="0"/>
                <w:bCs w:val="0"/>
                <w:kern w:val="0"/>
                <w:sz w:val="20"/>
                <w:szCs w:val="20"/>
              </w:rPr>
              <w:t xml:space="preserve">. Caso  </w:t>
            </w:r>
            <w:proofErr w:type="spellStart"/>
            <w:r>
              <w:rPr>
                <w:rFonts w:ascii="Times New Roman" w:hAnsi="Times New Roman"/>
                <w:b w:val="0"/>
                <w:bCs w:val="0"/>
                <w:kern w:val="0"/>
                <w:sz w:val="20"/>
                <w:szCs w:val="20"/>
              </w:rPr>
              <w:t>apresente</w:t>
            </w:r>
            <w:proofErr w:type="spellEnd"/>
            <w:r>
              <w:rPr>
                <w:rFonts w:ascii="Times New Roman" w:hAnsi="Times New Roman"/>
                <w:b w:val="0"/>
                <w:bCs w:val="0"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 w:val="0"/>
                <w:bCs w:val="0"/>
                <w:kern w:val="0"/>
                <w:sz w:val="20"/>
                <w:szCs w:val="20"/>
              </w:rPr>
              <w:t>sinais</w:t>
            </w:r>
            <w:proofErr w:type="spellEnd"/>
            <w:r>
              <w:rPr>
                <w:rFonts w:ascii="Times New Roman" w:hAnsi="Times New Roman"/>
                <w:b w:val="0"/>
                <w:bCs w:val="0"/>
                <w:kern w:val="0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b w:val="0"/>
                <w:bCs w:val="0"/>
                <w:kern w:val="0"/>
                <w:sz w:val="20"/>
                <w:szCs w:val="20"/>
              </w:rPr>
              <w:t>deterioração</w:t>
            </w:r>
            <w:proofErr w:type="spellEnd"/>
            <w:r>
              <w:rPr>
                <w:rFonts w:ascii="Times New Roman" w:hAnsi="Times New Roman"/>
                <w:b w:val="0"/>
                <w:bCs w:val="0"/>
                <w:kern w:val="0"/>
                <w:sz w:val="20"/>
                <w:szCs w:val="20"/>
              </w:rPr>
              <w:t xml:space="preserve">, indique a </w:t>
            </w:r>
            <w:proofErr w:type="spellStart"/>
            <w:r>
              <w:rPr>
                <w:rFonts w:ascii="Times New Roman" w:hAnsi="Times New Roman"/>
                <w:b w:val="0"/>
                <w:bCs w:val="0"/>
                <w:kern w:val="0"/>
                <w:sz w:val="20"/>
                <w:szCs w:val="20"/>
                <w:u w:val="single"/>
              </w:rPr>
              <w:t>percentagem</w:t>
            </w:r>
            <w:proofErr w:type="spellEnd"/>
            <w:r>
              <w:rPr>
                <w:rFonts w:ascii="Times New Roman" w:hAnsi="Times New Roman"/>
                <w:b w:val="0"/>
                <w:bCs w:val="0"/>
                <w:kern w:val="0"/>
                <w:sz w:val="20"/>
                <w:szCs w:val="20"/>
                <w:u w:val="single"/>
              </w:rPr>
              <w:t xml:space="preserve"> (%) aproximada  de documentos que se </w:t>
            </w:r>
            <w:proofErr w:type="spellStart"/>
            <w:r>
              <w:rPr>
                <w:rFonts w:ascii="Times New Roman" w:hAnsi="Times New Roman"/>
                <w:b w:val="0"/>
                <w:bCs w:val="0"/>
                <w:kern w:val="0"/>
                <w:sz w:val="20"/>
                <w:szCs w:val="20"/>
                <w:u w:val="single"/>
              </w:rPr>
              <w:t>encontra</w:t>
            </w:r>
            <w:proofErr w:type="spellEnd"/>
            <w:r>
              <w:rPr>
                <w:rFonts w:ascii="Times New Roman" w:hAnsi="Times New Roman"/>
                <w:b w:val="0"/>
                <w:bCs w:val="0"/>
                <w:kern w:val="0"/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 w:val="0"/>
                <w:bCs w:val="0"/>
                <w:kern w:val="0"/>
                <w:sz w:val="20"/>
                <w:szCs w:val="20"/>
                <w:u w:val="single"/>
              </w:rPr>
              <w:t>em</w:t>
            </w:r>
            <w:proofErr w:type="spellEnd"/>
            <w:r>
              <w:rPr>
                <w:rFonts w:ascii="Times New Roman" w:hAnsi="Times New Roman"/>
                <w:b w:val="0"/>
                <w:bCs w:val="0"/>
                <w:kern w:val="0"/>
                <w:sz w:val="20"/>
                <w:szCs w:val="20"/>
                <w:u w:val="single"/>
              </w:rPr>
              <w:t xml:space="preserve"> risco</w:t>
            </w:r>
            <w:r>
              <w:rPr>
                <w:rFonts w:ascii="Times New Roman" w:hAnsi="Times New Roman"/>
                <w:b w:val="0"/>
                <w:bCs w:val="0"/>
                <w:kern w:val="0"/>
                <w:sz w:val="20"/>
                <w:szCs w:val="20"/>
              </w:rPr>
              <w:t>.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1424"/>
          <w:jc w:val="center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jc w:val="both"/>
            </w:pPr>
            <w:r>
              <w:rPr>
                <w:sz w:val="20"/>
                <w:szCs w:val="20"/>
              </w:rPr>
              <w:lastRenderedPageBreak/>
              <w:t>8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Indique, sumariamente, que </w:t>
            </w:r>
            <w:r>
              <w:rPr>
                <w:sz w:val="20"/>
                <w:szCs w:val="20"/>
                <w:u w:val="single"/>
              </w:rPr>
              <w:t xml:space="preserve">tipo de recursos </w:t>
            </w:r>
            <w:proofErr w:type="spellStart"/>
            <w:r>
              <w:rPr>
                <w:sz w:val="20"/>
                <w:szCs w:val="20"/>
                <w:u w:val="single"/>
              </w:rPr>
              <w:t>materiais</w:t>
            </w:r>
            <w:proofErr w:type="spellEnd"/>
            <w:r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possui</w:t>
            </w:r>
            <w:proofErr w:type="spellEnd"/>
            <w:r>
              <w:rPr>
                <w:sz w:val="20"/>
                <w:szCs w:val="20"/>
              </w:rPr>
              <w:t xml:space="preserve"> a </w:t>
            </w:r>
            <w:proofErr w:type="spellStart"/>
            <w:r>
              <w:rPr>
                <w:sz w:val="20"/>
                <w:szCs w:val="20"/>
              </w:rPr>
              <w:t>instituição</w:t>
            </w:r>
            <w:proofErr w:type="spellEnd"/>
            <w:r>
              <w:rPr>
                <w:sz w:val="20"/>
                <w:szCs w:val="20"/>
              </w:rPr>
              <w:t xml:space="preserve"> para </w:t>
            </w:r>
            <w:proofErr w:type="spellStart"/>
            <w:r>
              <w:rPr>
                <w:sz w:val="20"/>
                <w:szCs w:val="20"/>
              </w:rPr>
              <w:t>apoiar</w:t>
            </w:r>
            <w:proofErr w:type="spellEnd"/>
            <w:r>
              <w:rPr>
                <w:sz w:val="20"/>
                <w:szCs w:val="20"/>
              </w:rPr>
              <w:t xml:space="preserve"> o </w:t>
            </w:r>
            <w:proofErr w:type="spellStart"/>
            <w:r>
              <w:rPr>
                <w:sz w:val="20"/>
                <w:szCs w:val="20"/>
              </w:rPr>
              <w:t>projeto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e </w:t>
            </w:r>
            <w:proofErr w:type="spellStart"/>
            <w:r>
              <w:rPr>
                <w:sz w:val="20"/>
                <w:szCs w:val="20"/>
                <w:u w:val="single"/>
              </w:rPr>
              <w:t>em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que </w:t>
            </w:r>
            <w:proofErr w:type="spellStart"/>
            <w:r>
              <w:rPr>
                <w:sz w:val="20"/>
                <w:szCs w:val="20"/>
                <w:u w:val="single"/>
              </w:rPr>
              <w:t>quantidade</w:t>
            </w:r>
            <w:proofErr w:type="spellEnd"/>
            <w:r>
              <w:rPr>
                <w:sz w:val="20"/>
                <w:szCs w:val="20"/>
              </w:rPr>
              <w:t>,</w:t>
            </w:r>
            <w:r>
              <w:rPr>
                <w:rStyle w:val="Caracteresdanotaderodap"/>
                <w:b/>
                <w:sz w:val="20"/>
                <w:szCs w:val="20"/>
              </w:rPr>
              <w:footnoteReference w:id="8"/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</w:tbl>
    <w:p w:rsidR="00DA0FD8" w:rsidRDefault="009B4A9A">
      <w:pPr>
        <w:pStyle w:val="Prrafodelista"/>
        <w:tabs>
          <w:tab w:val="left" w:pos="284"/>
        </w:tabs>
        <w:ind w:left="644"/>
        <w:jc w:val="center"/>
      </w:pPr>
      <w:r>
        <w:rPr>
          <w:b/>
          <w:sz w:val="20"/>
          <w:szCs w:val="20"/>
        </w:rPr>
        <w:t>(</w:t>
      </w:r>
      <w:proofErr w:type="spellStart"/>
      <w:r>
        <w:rPr>
          <w:b/>
          <w:sz w:val="20"/>
          <w:szCs w:val="20"/>
        </w:rPr>
        <w:t>Tabela</w:t>
      </w:r>
      <w:proofErr w:type="spellEnd"/>
      <w:r>
        <w:rPr>
          <w:b/>
          <w:sz w:val="20"/>
          <w:szCs w:val="20"/>
        </w:rPr>
        <w:t xml:space="preserve"> 1)</w:t>
      </w:r>
    </w:p>
    <w:p w:rsidR="00DA0FD8" w:rsidRDefault="00DA0FD8">
      <w:pPr>
        <w:pStyle w:val="Prrafodelista"/>
        <w:tabs>
          <w:tab w:val="left" w:pos="284"/>
        </w:tabs>
        <w:ind w:left="644"/>
        <w:jc w:val="center"/>
        <w:rPr>
          <w:b/>
          <w:sz w:val="20"/>
          <w:szCs w:val="20"/>
        </w:rPr>
      </w:pPr>
    </w:p>
    <w:p w:rsidR="00DA0FD8" w:rsidRDefault="009B4A9A">
      <w:pPr>
        <w:pStyle w:val="Prrafodelista"/>
        <w:numPr>
          <w:ilvl w:val="0"/>
          <w:numId w:val="9"/>
        </w:numPr>
        <w:tabs>
          <w:tab w:val="left" w:pos="284"/>
        </w:tabs>
      </w:pPr>
      <w:r>
        <w:rPr>
          <w:b/>
          <w:bCs/>
          <w:color w:val="000000"/>
          <w:sz w:val="20"/>
          <w:szCs w:val="20"/>
          <w:lang w:val="pt-PT" w:eastAsia="pt-PT"/>
        </w:rPr>
        <w:t xml:space="preserve">Outro tipo de projetos. </w:t>
      </w:r>
      <w:r>
        <w:rPr>
          <w:color w:val="000000"/>
          <w:sz w:val="20"/>
          <w:szCs w:val="20"/>
          <w:lang w:val="pt-PT" w:eastAsia="pt-PT"/>
        </w:rPr>
        <w:t xml:space="preserve"> Indique o estado atual do objeto do projeto que deseja submeter </w:t>
      </w:r>
      <w:proofErr w:type="gramStart"/>
      <w:r>
        <w:rPr>
          <w:color w:val="000000"/>
          <w:sz w:val="20"/>
          <w:szCs w:val="20"/>
          <w:lang w:val="pt-PT" w:eastAsia="pt-PT"/>
        </w:rPr>
        <w:t>a</w:t>
      </w:r>
      <w:proofErr w:type="gramEnd"/>
      <w:r>
        <w:rPr>
          <w:color w:val="000000"/>
          <w:sz w:val="20"/>
          <w:szCs w:val="20"/>
          <w:lang w:val="pt-PT" w:eastAsia="pt-PT"/>
        </w:rPr>
        <w:t xml:space="preserve"> candidatura, desde que não relacionado com tratamento documental ou digitalização. Caracterize a situação presente e a que pretende venha a ser alterada por este projeto. No caso de projetos de formação ou capacitação, indique sempre a necessidade formativa a suprir com o projeto, o público a que se </w:t>
      </w:r>
      <w:proofErr w:type="gramStart"/>
      <w:r>
        <w:rPr>
          <w:color w:val="000000"/>
          <w:sz w:val="20"/>
          <w:szCs w:val="20"/>
          <w:lang w:val="pt-PT" w:eastAsia="pt-PT"/>
        </w:rPr>
        <w:t>dirige,</w:t>
      </w:r>
      <w:proofErr w:type="gramEnd"/>
      <w:r>
        <w:rPr>
          <w:color w:val="000000"/>
          <w:sz w:val="20"/>
          <w:szCs w:val="20"/>
          <w:lang w:val="pt-PT" w:eastAsia="pt-PT"/>
        </w:rPr>
        <w:t xml:space="preserve"> o perfil dos professores e como o pretende executar do ponto de vista organizacional e logístico.</w:t>
      </w:r>
    </w:p>
    <w:p w:rsidR="00DA0FD8" w:rsidRDefault="00DA0FD8">
      <w:pPr>
        <w:pStyle w:val="Prrafodelista"/>
        <w:tabs>
          <w:tab w:val="left" w:pos="284"/>
        </w:tabs>
        <w:ind w:left="644"/>
        <w:jc w:val="center"/>
        <w:rPr>
          <w:b/>
          <w:sz w:val="20"/>
          <w:szCs w:val="20"/>
        </w:rPr>
      </w:pPr>
    </w:p>
    <w:p w:rsidR="00DA0FD8" w:rsidRDefault="00DA0FD8">
      <w:pPr>
        <w:pStyle w:val="Prrafodelista"/>
        <w:tabs>
          <w:tab w:val="left" w:pos="284"/>
        </w:tabs>
        <w:ind w:left="644"/>
        <w:jc w:val="center"/>
        <w:rPr>
          <w:b/>
          <w:sz w:val="20"/>
          <w:szCs w:val="20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26"/>
        <w:gridCol w:w="2397"/>
        <w:gridCol w:w="5259"/>
        <w:gridCol w:w="860"/>
      </w:tblGrid>
      <w:tr w:rsidR="00DA0FD8">
        <w:trPr>
          <w:trHeight w:val="480"/>
          <w:jc w:val="center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#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both"/>
            </w:pPr>
            <w:proofErr w:type="spellStart"/>
            <w:r>
              <w:rPr>
                <w:b/>
                <w:bCs/>
                <w:sz w:val="20"/>
                <w:szCs w:val="20"/>
              </w:rPr>
              <w:t>Outro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tipo de </w:t>
            </w:r>
            <w:proofErr w:type="spellStart"/>
            <w:r>
              <w:rPr>
                <w:b/>
                <w:bCs/>
                <w:sz w:val="20"/>
                <w:szCs w:val="20"/>
              </w:rPr>
              <w:t>projeto</w:t>
            </w:r>
            <w:proofErr w:type="spellEnd"/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</w:pPr>
            <w:proofErr w:type="spellStart"/>
            <w:r>
              <w:rPr>
                <w:b/>
                <w:bCs/>
                <w:sz w:val="20"/>
                <w:szCs w:val="20"/>
              </w:rPr>
              <w:t>Descrição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(máximo 500 </w:t>
            </w:r>
            <w:proofErr w:type="spellStart"/>
            <w:r>
              <w:rPr>
                <w:b/>
                <w:bCs/>
                <w:sz w:val="20"/>
                <w:szCs w:val="20"/>
              </w:rPr>
              <w:t>palavras</w:t>
            </w:r>
            <w:proofErr w:type="spellEnd"/>
            <w:r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DA0FD8" w:rsidRDefault="009B4A9A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NS/NR</w:t>
            </w:r>
          </w:p>
        </w:tc>
      </w:tr>
      <w:tr w:rsidR="00DA0FD8">
        <w:trPr>
          <w:trHeight w:val="671"/>
          <w:jc w:val="center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jc w:val="both"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</w:tbl>
    <w:p w:rsidR="00DA0FD8" w:rsidRDefault="009B4A9A">
      <w:pPr>
        <w:pStyle w:val="Prrafodelista"/>
        <w:tabs>
          <w:tab w:val="left" w:pos="284"/>
        </w:tabs>
        <w:ind w:left="644"/>
        <w:jc w:val="center"/>
      </w:pPr>
      <w:r>
        <w:rPr>
          <w:b/>
          <w:sz w:val="20"/>
          <w:szCs w:val="20"/>
        </w:rPr>
        <w:t>(</w:t>
      </w:r>
      <w:proofErr w:type="spellStart"/>
      <w:r>
        <w:rPr>
          <w:b/>
          <w:sz w:val="20"/>
          <w:szCs w:val="20"/>
        </w:rPr>
        <w:t>Tabela</w:t>
      </w:r>
      <w:proofErr w:type="spellEnd"/>
      <w:r>
        <w:rPr>
          <w:b/>
          <w:sz w:val="20"/>
          <w:szCs w:val="20"/>
        </w:rPr>
        <w:t xml:space="preserve"> 2)</w:t>
      </w:r>
    </w:p>
    <w:p w:rsidR="00DA0FD8" w:rsidRDefault="00DA0FD8">
      <w:pPr>
        <w:pStyle w:val="Prrafodelista"/>
        <w:tabs>
          <w:tab w:val="left" w:pos="284"/>
        </w:tabs>
        <w:ind w:left="644"/>
        <w:jc w:val="center"/>
        <w:rPr>
          <w:b/>
          <w:sz w:val="20"/>
          <w:szCs w:val="20"/>
        </w:rPr>
      </w:pPr>
    </w:p>
    <w:p w:rsidR="00DA0FD8" w:rsidRDefault="00DA0FD8">
      <w:pPr>
        <w:pStyle w:val="Prrafodelista"/>
        <w:tabs>
          <w:tab w:val="left" w:pos="284"/>
        </w:tabs>
        <w:ind w:left="644"/>
        <w:jc w:val="center"/>
        <w:rPr>
          <w:b/>
          <w:sz w:val="20"/>
          <w:szCs w:val="20"/>
        </w:rPr>
      </w:pPr>
    </w:p>
    <w:p w:rsidR="00DA0FD8" w:rsidRDefault="009B4A9A">
      <w:pPr>
        <w:pStyle w:val="Prrafodelista"/>
        <w:tabs>
          <w:tab w:val="left" w:pos="284"/>
        </w:tabs>
        <w:spacing w:before="120"/>
        <w:ind w:left="993" w:hanging="349"/>
        <w:jc w:val="both"/>
      </w:pPr>
      <w:r>
        <w:rPr>
          <w:b/>
          <w:sz w:val="20"/>
          <w:szCs w:val="20"/>
        </w:rPr>
        <w:t xml:space="preserve">2.2. </w:t>
      </w:r>
      <w:proofErr w:type="spellStart"/>
      <w:r>
        <w:rPr>
          <w:b/>
          <w:sz w:val="20"/>
          <w:szCs w:val="20"/>
        </w:rPr>
        <w:t>Atividades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já</w:t>
      </w:r>
      <w:proofErr w:type="spellEnd"/>
      <w:r>
        <w:rPr>
          <w:b/>
          <w:sz w:val="20"/>
          <w:szCs w:val="20"/>
        </w:rPr>
        <w:t xml:space="preserve"> previamente realizadas pela </w:t>
      </w:r>
      <w:proofErr w:type="spellStart"/>
      <w:r>
        <w:rPr>
          <w:b/>
          <w:sz w:val="20"/>
          <w:szCs w:val="20"/>
        </w:rPr>
        <w:t>instituição</w:t>
      </w:r>
      <w:proofErr w:type="spellEnd"/>
      <w:r>
        <w:rPr>
          <w:b/>
          <w:sz w:val="20"/>
          <w:szCs w:val="20"/>
        </w:rPr>
        <w:t xml:space="preserve"> relativamente </w:t>
      </w:r>
      <w:proofErr w:type="spellStart"/>
      <w:r>
        <w:rPr>
          <w:b/>
          <w:sz w:val="20"/>
          <w:szCs w:val="20"/>
        </w:rPr>
        <w:t>ao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tratamento</w:t>
      </w:r>
      <w:proofErr w:type="spellEnd"/>
      <w:r>
        <w:rPr>
          <w:b/>
          <w:sz w:val="20"/>
          <w:szCs w:val="20"/>
        </w:rPr>
        <w:t xml:space="preserve"> da </w:t>
      </w:r>
      <w:proofErr w:type="spellStart"/>
      <w:r>
        <w:rPr>
          <w:b/>
          <w:sz w:val="20"/>
          <w:szCs w:val="20"/>
        </w:rPr>
        <w:t>Documentação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ou</w:t>
      </w:r>
      <w:proofErr w:type="spellEnd"/>
      <w:r>
        <w:rPr>
          <w:b/>
          <w:sz w:val="20"/>
          <w:szCs w:val="20"/>
        </w:rPr>
        <w:t xml:space="preserve"> da </w:t>
      </w:r>
      <w:proofErr w:type="spellStart"/>
      <w:r>
        <w:rPr>
          <w:b/>
          <w:sz w:val="20"/>
          <w:szCs w:val="20"/>
        </w:rPr>
        <w:t>atividade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apresentada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neste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projeto</w:t>
      </w:r>
      <w:proofErr w:type="spellEnd"/>
      <w:r>
        <w:rPr>
          <w:b/>
          <w:sz w:val="20"/>
          <w:szCs w:val="20"/>
        </w:rPr>
        <w:t>.</w:t>
      </w:r>
    </w:p>
    <w:p w:rsidR="00DA0FD8" w:rsidRDefault="009B4A9A">
      <w:pPr>
        <w:tabs>
          <w:tab w:val="left" w:pos="284"/>
        </w:tabs>
        <w:ind w:left="993"/>
        <w:jc w:val="both"/>
      </w:pPr>
      <w:r>
        <w:rPr>
          <w:sz w:val="20"/>
          <w:szCs w:val="20"/>
        </w:rPr>
        <w:t xml:space="preserve">Tipo de </w:t>
      </w:r>
      <w:proofErr w:type="spellStart"/>
      <w:r>
        <w:rPr>
          <w:sz w:val="20"/>
          <w:szCs w:val="20"/>
        </w:rPr>
        <w:t>atividades</w:t>
      </w:r>
      <w:proofErr w:type="spellEnd"/>
      <w:r>
        <w:rPr>
          <w:sz w:val="20"/>
          <w:szCs w:val="20"/>
        </w:rPr>
        <w:t xml:space="preserve">. a) </w:t>
      </w:r>
      <w:r>
        <w:rPr>
          <w:sz w:val="20"/>
          <w:szCs w:val="20"/>
          <w:u w:val="single"/>
        </w:rPr>
        <w:t xml:space="preserve">Relacionadas </w:t>
      </w:r>
      <w:proofErr w:type="spellStart"/>
      <w:r>
        <w:rPr>
          <w:sz w:val="20"/>
          <w:szCs w:val="20"/>
          <w:u w:val="single"/>
        </w:rPr>
        <w:t>com</w:t>
      </w:r>
      <w:proofErr w:type="spellEnd"/>
      <w:r>
        <w:rPr>
          <w:sz w:val="20"/>
          <w:szCs w:val="20"/>
          <w:u w:val="single"/>
        </w:rPr>
        <w:t xml:space="preserve"> o </w:t>
      </w:r>
      <w:proofErr w:type="spellStart"/>
      <w:r>
        <w:rPr>
          <w:sz w:val="20"/>
          <w:szCs w:val="20"/>
          <w:u w:val="single"/>
        </w:rPr>
        <w:t>tratamento</w:t>
      </w:r>
      <w:proofErr w:type="spellEnd"/>
      <w:r>
        <w:rPr>
          <w:sz w:val="20"/>
          <w:szCs w:val="20"/>
          <w:u w:val="single"/>
        </w:rPr>
        <w:t xml:space="preserve"> </w:t>
      </w:r>
      <w:proofErr w:type="spellStart"/>
      <w:r>
        <w:rPr>
          <w:sz w:val="20"/>
          <w:szCs w:val="20"/>
          <w:u w:val="single"/>
        </w:rPr>
        <w:t>arquivístico</w:t>
      </w:r>
      <w:proofErr w:type="spellEnd"/>
      <w:r>
        <w:rPr>
          <w:sz w:val="20"/>
          <w:szCs w:val="20"/>
        </w:rPr>
        <w:t xml:space="preserve">: 1) </w:t>
      </w:r>
      <w:proofErr w:type="spellStart"/>
      <w:r>
        <w:rPr>
          <w:sz w:val="20"/>
          <w:szCs w:val="20"/>
        </w:rPr>
        <w:t>Identificação</w:t>
      </w:r>
      <w:proofErr w:type="spellEnd"/>
      <w:r>
        <w:rPr>
          <w:sz w:val="20"/>
          <w:szCs w:val="20"/>
        </w:rPr>
        <w:t xml:space="preserve">; 2) </w:t>
      </w:r>
      <w:proofErr w:type="spellStart"/>
      <w:r>
        <w:rPr>
          <w:sz w:val="20"/>
          <w:szCs w:val="20"/>
        </w:rPr>
        <w:t>Classificação</w:t>
      </w:r>
      <w:proofErr w:type="spellEnd"/>
      <w:r>
        <w:rPr>
          <w:sz w:val="20"/>
          <w:szCs w:val="20"/>
        </w:rPr>
        <w:t xml:space="preserve">; 3) </w:t>
      </w:r>
      <w:proofErr w:type="spellStart"/>
      <w:r>
        <w:rPr>
          <w:sz w:val="20"/>
          <w:szCs w:val="20"/>
        </w:rPr>
        <w:t>Ordenação</w:t>
      </w:r>
      <w:proofErr w:type="spellEnd"/>
      <w:r>
        <w:rPr>
          <w:sz w:val="20"/>
          <w:szCs w:val="20"/>
        </w:rPr>
        <w:t xml:space="preserve">; 4) </w:t>
      </w:r>
      <w:proofErr w:type="spellStart"/>
      <w:r>
        <w:rPr>
          <w:sz w:val="20"/>
          <w:szCs w:val="20"/>
        </w:rPr>
        <w:t>Descrição</w:t>
      </w:r>
      <w:proofErr w:type="spellEnd"/>
      <w:r>
        <w:rPr>
          <w:sz w:val="20"/>
          <w:szCs w:val="20"/>
        </w:rPr>
        <w:t xml:space="preserve">; 5) </w:t>
      </w:r>
      <w:proofErr w:type="spellStart"/>
      <w:r>
        <w:rPr>
          <w:sz w:val="20"/>
          <w:szCs w:val="20"/>
        </w:rPr>
        <w:t>Avaliação</w:t>
      </w:r>
      <w:proofErr w:type="spellEnd"/>
      <w:r>
        <w:rPr>
          <w:sz w:val="20"/>
          <w:szCs w:val="20"/>
        </w:rPr>
        <w:t xml:space="preserve">; 6) </w:t>
      </w:r>
      <w:proofErr w:type="spellStart"/>
      <w:r>
        <w:rPr>
          <w:sz w:val="20"/>
          <w:szCs w:val="20"/>
        </w:rPr>
        <w:t>Digitalização</w:t>
      </w:r>
      <w:proofErr w:type="spellEnd"/>
      <w:r>
        <w:rPr>
          <w:sz w:val="20"/>
          <w:szCs w:val="20"/>
        </w:rPr>
        <w:t xml:space="preserve">; 7) </w:t>
      </w:r>
      <w:proofErr w:type="spellStart"/>
      <w:r>
        <w:rPr>
          <w:sz w:val="20"/>
          <w:szCs w:val="20"/>
        </w:rPr>
        <w:t>Conservação</w:t>
      </w:r>
      <w:proofErr w:type="spellEnd"/>
      <w:r>
        <w:rPr>
          <w:sz w:val="20"/>
          <w:szCs w:val="20"/>
        </w:rPr>
        <w:t xml:space="preserve">; 8) </w:t>
      </w:r>
      <w:proofErr w:type="spellStart"/>
      <w:r>
        <w:rPr>
          <w:sz w:val="20"/>
          <w:szCs w:val="20"/>
        </w:rPr>
        <w:t>Difusão</w:t>
      </w:r>
      <w:proofErr w:type="spellEnd"/>
      <w:r>
        <w:rPr>
          <w:sz w:val="20"/>
          <w:szCs w:val="20"/>
        </w:rPr>
        <w:t xml:space="preserve">; b) </w:t>
      </w:r>
      <w:r>
        <w:rPr>
          <w:sz w:val="20"/>
          <w:szCs w:val="20"/>
          <w:u w:val="single"/>
        </w:rPr>
        <w:t xml:space="preserve">Relacionadas </w:t>
      </w:r>
      <w:proofErr w:type="spellStart"/>
      <w:r>
        <w:rPr>
          <w:sz w:val="20"/>
          <w:szCs w:val="20"/>
          <w:u w:val="single"/>
        </w:rPr>
        <w:t>com</w:t>
      </w:r>
      <w:proofErr w:type="spellEnd"/>
      <w:r>
        <w:rPr>
          <w:sz w:val="20"/>
          <w:szCs w:val="20"/>
          <w:u w:val="single"/>
        </w:rPr>
        <w:t xml:space="preserve"> </w:t>
      </w:r>
      <w:proofErr w:type="spellStart"/>
      <w:r>
        <w:rPr>
          <w:sz w:val="20"/>
          <w:szCs w:val="20"/>
          <w:u w:val="single"/>
        </w:rPr>
        <w:t>Capacitação</w:t>
      </w:r>
      <w:proofErr w:type="spellEnd"/>
      <w:r>
        <w:rPr>
          <w:sz w:val="20"/>
          <w:szCs w:val="20"/>
          <w:u w:val="single"/>
        </w:rPr>
        <w:t>/</w:t>
      </w:r>
      <w:proofErr w:type="spellStart"/>
      <w:r>
        <w:rPr>
          <w:sz w:val="20"/>
          <w:szCs w:val="20"/>
          <w:u w:val="single"/>
        </w:rPr>
        <w:t>Formação</w:t>
      </w:r>
      <w:proofErr w:type="spellEnd"/>
      <w:r>
        <w:rPr>
          <w:sz w:val="20"/>
          <w:szCs w:val="20"/>
          <w:u w:val="single"/>
        </w:rPr>
        <w:t xml:space="preserve"> </w:t>
      </w:r>
      <w:proofErr w:type="spellStart"/>
      <w:r>
        <w:rPr>
          <w:sz w:val="20"/>
          <w:szCs w:val="20"/>
          <w:u w:val="single"/>
        </w:rPr>
        <w:t>profissional</w:t>
      </w:r>
      <w:proofErr w:type="spellEnd"/>
      <w:r>
        <w:rPr>
          <w:sz w:val="20"/>
          <w:szCs w:val="20"/>
          <w:u w:val="single"/>
        </w:rPr>
        <w:t>.</w:t>
      </w:r>
      <w:r>
        <w:rPr>
          <w:sz w:val="20"/>
          <w:szCs w:val="20"/>
        </w:rPr>
        <w:t xml:space="preserve"> c) </w:t>
      </w:r>
      <w:proofErr w:type="spellStart"/>
      <w:r>
        <w:rPr>
          <w:sz w:val="20"/>
          <w:szCs w:val="20"/>
          <w:u w:val="single"/>
        </w:rPr>
        <w:t>Outras</w:t>
      </w:r>
      <w:proofErr w:type="spellEnd"/>
      <w:r>
        <w:rPr>
          <w:sz w:val="20"/>
          <w:szCs w:val="20"/>
        </w:rPr>
        <w:t xml:space="preserve"> (indique </w:t>
      </w:r>
      <w:proofErr w:type="spellStart"/>
      <w:r>
        <w:rPr>
          <w:sz w:val="20"/>
          <w:szCs w:val="20"/>
        </w:rPr>
        <w:t>quais</w:t>
      </w:r>
      <w:proofErr w:type="spellEnd"/>
      <w:r>
        <w:rPr>
          <w:sz w:val="20"/>
          <w:szCs w:val="20"/>
        </w:rPr>
        <w:t>)</w:t>
      </w:r>
    </w:p>
    <w:p w:rsidR="00DA0FD8" w:rsidRDefault="00DA0FD8">
      <w:pPr>
        <w:tabs>
          <w:tab w:val="left" w:pos="284"/>
        </w:tabs>
        <w:ind w:left="644"/>
        <w:jc w:val="both"/>
        <w:rPr>
          <w:bCs/>
          <w:sz w:val="20"/>
          <w:szCs w:val="20"/>
        </w:rPr>
      </w:pPr>
    </w:p>
    <w:p w:rsidR="00DA0FD8" w:rsidRDefault="00DA0FD8">
      <w:pPr>
        <w:tabs>
          <w:tab w:val="left" w:pos="284"/>
        </w:tabs>
        <w:jc w:val="both"/>
        <w:rPr>
          <w:b/>
          <w:bCs/>
          <w:sz w:val="20"/>
          <w:szCs w:val="20"/>
          <w:u w:val="single"/>
        </w:rPr>
      </w:pPr>
    </w:p>
    <w:tbl>
      <w:tblPr>
        <w:tblW w:w="0" w:type="auto"/>
        <w:tblInd w:w="-44" w:type="dxa"/>
        <w:tblLayout w:type="fixed"/>
        <w:tblLook w:val="0000" w:firstRow="0" w:lastRow="0" w:firstColumn="0" w:lastColumn="0" w:noHBand="0" w:noVBand="0"/>
      </w:tblPr>
      <w:tblGrid>
        <w:gridCol w:w="424"/>
        <w:gridCol w:w="1577"/>
        <w:gridCol w:w="2498"/>
        <w:gridCol w:w="1968"/>
        <w:gridCol w:w="1658"/>
        <w:gridCol w:w="713"/>
      </w:tblGrid>
      <w:tr w:rsidR="00DA0FD8">
        <w:trPr>
          <w:trHeight w:val="460"/>
        </w:trPr>
        <w:tc>
          <w:tcPr>
            <w:tcW w:w="88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</w:pPr>
            <w:proofErr w:type="spellStart"/>
            <w:r>
              <w:rPr>
                <w:b/>
                <w:bCs/>
                <w:sz w:val="20"/>
                <w:szCs w:val="20"/>
              </w:rPr>
              <w:t>Atividades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relacionadas </w:t>
            </w:r>
            <w:proofErr w:type="spellStart"/>
            <w:r>
              <w:rPr>
                <w:b/>
                <w:bCs/>
                <w:sz w:val="20"/>
                <w:szCs w:val="20"/>
              </w:rPr>
              <w:t>com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sz w:val="20"/>
                <w:szCs w:val="20"/>
              </w:rPr>
              <w:t>tratamento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sz w:val="20"/>
                <w:szCs w:val="20"/>
              </w:rPr>
              <w:t>arquivístico</w:t>
            </w:r>
            <w:proofErr w:type="spellEnd"/>
          </w:p>
        </w:tc>
      </w:tr>
      <w:tr w:rsidR="00DA0FD8">
        <w:trPr>
          <w:trHeight w:val="460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#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 xml:space="preserve">Tipo de </w:t>
            </w:r>
            <w:proofErr w:type="spellStart"/>
            <w:r>
              <w:rPr>
                <w:b/>
                <w:bCs/>
                <w:sz w:val="20"/>
                <w:szCs w:val="20"/>
              </w:rPr>
              <w:t>atividade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(a)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Iniciativa /</w:t>
            </w:r>
            <w:proofErr w:type="spellStart"/>
            <w:r>
              <w:rPr>
                <w:b/>
                <w:bCs/>
                <w:sz w:val="20"/>
                <w:szCs w:val="20"/>
              </w:rPr>
              <w:t>Atividade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específica</w:t>
            </w:r>
            <w:r>
              <w:rPr>
                <w:rStyle w:val="Caracteresdanotaderodap"/>
                <w:b/>
                <w:bCs/>
                <w:sz w:val="20"/>
                <w:szCs w:val="20"/>
              </w:rPr>
              <w:footnoteReference w:id="9"/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Resultado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Fontes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de </w:t>
            </w:r>
            <w:proofErr w:type="spellStart"/>
            <w:r>
              <w:rPr>
                <w:b/>
                <w:bCs/>
                <w:sz w:val="20"/>
                <w:szCs w:val="20"/>
              </w:rPr>
              <w:t>verificação</w:t>
            </w:r>
            <w:proofErr w:type="spellEnd"/>
            <w:r>
              <w:rPr>
                <w:rStyle w:val="Caracteresdanotaderodap"/>
                <w:b/>
                <w:bCs/>
                <w:sz w:val="20"/>
                <w:szCs w:val="20"/>
              </w:rPr>
              <w:footnoteReference w:id="10"/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N/A</w:t>
            </w:r>
            <w:r>
              <w:rPr>
                <w:rStyle w:val="Caracteresdanotaderodap"/>
                <w:b/>
                <w:bCs/>
                <w:sz w:val="20"/>
                <w:szCs w:val="20"/>
              </w:rPr>
              <w:footnoteReference w:id="11"/>
            </w:r>
          </w:p>
        </w:tc>
      </w:tr>
      <w:tr w:rsidR="00DA0FD8">
        <w:trPr>
          <w:trHeight w:val="726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jc w:val="both"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707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jc w:val="both"/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703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jc w:val="both"/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708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jc w:val="both"/>
            </w:pPr>
            <w:r>
              <w:rPr>
                <w:sz w:val="20"/>
                <w:szCs w:val="20"/>
              </w:rPr>
              <w:lastRenderedPageBreak/>
              <w:t>4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690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jc w:val="both"/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690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jc w:val="both"/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690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jc w:val="both"/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690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jc w:val="both"/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</w:tbl>
    <w:p w:rsidR="00DA0FD8" w:rsidRDefault="009B4A9A">
      <w:pPr>
        <w:pStyle w:val="Prrafodelista"/>
        <w:tabs>
          <w:tab w:val="left" w:pos="284"/>
        </w:tabs>
        <w:ind w:left="644"/>
        <w:jc w:val="center"/>
      </w:pPr>
      <w:r>
        <w:rPr>
          <w:b/>
          <w:sz w:val="20"/>
          <w:szCs w:val="20"/>
        </w:rPr>
        <w:t>(</w:t>
      </w:r>
      <w:proofErr w:type="spellStart"/>
      <w:r>
        <w:rPr>
          <w:b/>
          <w:sz w:val="20"/>
          <w:szCs w:val="20"/>
        </w:rPr>
        <w:t>Tabela</w:t>
      </w:r>
      <w:proofErr w:type="spellEnd"/>
      <w:r>
        <w:rPr>
          <w:b/>
          <w:sz w:val="20"/>
          <w:szCs w:val="20"/>
        </w:rPr>
        <w:t xml:space="preserve"> 3)</w:t>
      </w:r>
    </w:p>
    <w:p w:rsidR="00DA0FD8" w:rsidRDefault="00DA0FD8">
      <w:pPr>
        <w:pStyle w:val="Prrafodelista"/>
        <w:tabs>
          <w:tab w:val="left" w:pos="284"/>
        </w:tabs>
        <w:ind w:left="644"/>
        <w:jc w:val="center"/>
        <w:rPr>
          <w:b/>
          <w:sz w:val="20"/>
          <w:szCs w:val="20"/>
        </w:rPr>
      </w:pPr>
    </w:p>
    <w:tbl>
      <w:tblPr>
        <w:tblW w:w="0" w:type="auto"/>
        <w:tblInd w:w="-44" w:type="dxa"/>
        <w:tblLayout w:type="fixed"/>
        <w:tblLook w:val="0000" w:firstRow="0" w:lastRow="0" w:firstColumn="0" w:lastColumn="0" w:noHBand="0" w:noVBand="0"/>
      </w:tblPr>
      <w:tblGrid>
        <w:gridCol w:w="426"/>
        <w:gridCol w:w="1587"/>
        <w:gridCol w:w="2523"/>
        <w:gridCol w:w="1982"/>
        <w:gridCol w:w="1701"/>
        <w:gridCol w:w="590"/>
      </w:tblGrid>
      <w:tr w:rsidR="00DA0FD8">
        <w:trPr>
          <w:trHeight w:val="460"/>
        </w:trPr>
        <w:tc>
          <w:tcPr>
            <w:tcW w:w="880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</w:pPr>
            <w:proofErr w:type="spellStart"/>
            <w:r>
              <w:rPr>
                <w:b/>
                <w:bCs/>
                <w:sz w:val="20"/>
                <w:szCs w:val="20"/>
              </w:rPr>
              <w:t>Atividades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relacionadas </w:t>
            </w:r>
            <w:proofErr w:type="spellStart"/>
            <w:r>
              <w:rPr>
                <w:b/>
                <w:bCs/>
                <w:sz w:val="20"/>
                <w:szCs w:val="20"/>
              </w:rPr>
              <w:t>com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sz w:val="20"/>
                <w:szCs w:val="20"/>
              </w:rPr>
              <w:t>capacitação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/ </w:t>
            </w:r>
            <w:proofErr w:type="spellStart"/>
            <w:r>
              <w:rPr>
                <w:b/>
                <w:bCs/>
                <w:sz w:val="20"/>
                <w:szCs w:val="20"/>
              </w:rPr>
              <w:t>Formação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sz w:val="20"/>
                <w:szCs w:val="20"/>
              </w:rPr>
              <w:t>profissional</w:t>
            </w:r>
            <w:proofErr w:type="spellEnd"/>
          </w:p>
        </w:tc>
      </w:tr>
      <w:tr w:rsidR="00DA0FD8">
        <w:trPr>
          <w:trHeight w:val="4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#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</w:pPr>
            <w:proofErr w:type="spellStart"/>
            <w:r>
              <w:rPr>
                <w:b/>
                <w:bCs/>
                <w:sz w:val="20"/>
                <w:szCs w:val="20"/>
              </w:rPr>
              <w:t>Outro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Tipo de </w:t>
            </w:r>
            <w:proofErr w:type="spellStart"/>
            <w:r>
              <w:rPr>
                <w:b/>
                <w:bCs/>
                <w:sz w:val="20"/>
                <w:szCs w:val="20"/>
              </w:rPr>
              <w:t>atividade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(b)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Iniciativa /</w:t>
            </w:r>
            <w:proofErr w:type="spellStart"/>
            <w:r>
              <w:rPr>
                <w:b/>
                <w:bCs/>
                <w:sz w:val="20"/>
                <w:szCs w:val="20"/>
              </w:rPr>
              <w:t>Atividade</w:t>
            </w:r>
            <w:proofErr w:type="spellEnd"/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Resultado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</w:pPr>
            <w:proofErr w:type="spellStart"/>
            <w:r>
              <w:rPr>
                <w:b/>
                <w:bCs/>
                <w:sz w:val="20"/>
                <w:szCs w:val="20"/>
              </w:rPr>
              <w:t>Fontes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de </w:t>
            </w:r>
            <w:proofErr w:type="spellStart"/>
            <w:r>
              <w:rPr>
                <w:b/>
                <w:bCs/>
                <w:sz w:val="20"/>
                <w:szCs w:val="20"/>
              </w:rPr>
              <w:t>verificação</w:t>
            </w:r>
            <w:proofErr w:type="spellEnd"/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N/A</w:t>
            </w:r>
          </w:p>
        </w:tc>
      </w:tr>
      <w:tr w:rsidR="00DA0FD8">
        <w:trPr>
          <w:trHeight w:val="726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726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</w:tbl>
    <w:p w:rsidR="00DA0FD8" w:rsidRDefault="009B4A9A">
      <w:pPr>
        <w:pStyle w:val="Prrafodelista"/>
        <w:tabs>
          <w:tab w:val="left" w:pos="284"/>
        </w:tabs>
        <w:ind w:left="644"/>
        <w:jc w:val="center"/>
      </w:pPr>
      <w:r>
        <w:rPr>
          <w:b/>
          <w:sz w:val="20"/>
          <w:szCs w:val="20"/>
        </w:rPr>
        <w:t>(</w:t>
      </w:r>
      <w:proofErr w:type="spellStart"/>
      <w:r>
        <w:rPr>
          <w:b/>
          <w:sz w:val="20"/>
          <w:szCs w:val="20"/>
        </w:rPr>
        <w:t>Tabela</w:t>
      </w:r>
      <w:proofErr w:type="spellEnd"/>
      <w:r>
        <w:rPr>
          <w:b/>
          <w:sz w:val="20"/>
          <w:szCs w:val="20"/>
        </w:rPr>
        <w:t xml:space="preserve"> 4)</w:t>
      </w:r>
    </w:p>
    <w:p w:rsidR="00DA0FD8" w:rsidRDefault="00DA0FD8">
      <w:pPr>
        <w:pStyle w:val="Prrafodelista"/>
        <w:tabs>
          <w:tab w:val="left" w:pos="284"/>
        </w:tabs>
        <w:ind w:left="644"/>
        <w:jc w:val="center"/>
        <w:rPr>
          <w:b/>
          <w:sz w:val="20"/>
          <w:szCs w:val="20"/>
          <w:u w:val="single"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392"/>
        <w:gridCol w:w="1588"/>
        <w:gridCol w:w="2550"/>
        <w:gridCol w:w="1985"/>
        <w:gridCol w:w="1700"/>
        <w:gridCol w:w="589"/>
      </w:tblGrid>
      <w:tr w:rsidR="00DA0FD8">
        <w:trPr>
          <w:trHeight w:val="460"/>
        </w:trPr>
        <w:tc>
          <w:tcPr>
            <w:tcW w:w="88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</w:pPr>
            <w:proofErr w:type="spellStart"/>
            <w:r>
              <w:rPr>
                <w:b/>
                <w:bCs/>
                <w:sz w:val="20"/>
                <w:szCs w:val="20"/>
              </w:rPr>
              <w:t>Outras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sz w:val="20"/>
                <w:szCs w:val="20"/>
              </w:rPr>
              <w:t>atividades</w:t>
            </w:r>
            <w:proofErr w:type="spellEnd"/>
          </w:p>
        </w:tc>
      </w:tr>
      <w:tr w:rsidR="00DA0FD8">
        <w:trPr>
          <w:trHeight w:val="460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#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</w:pPr>
            <w:proofErr w:type="spellStart"/>
            <w:r>
              <w:rPr>
                <w:b/>
                <w:bCs/>
                <w:sz w:val="20"/>
                <w:szCs w:val="20"/>
              </w:rPr>
              <w:t>Outro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Tipo de </w:t>
            </w:r>
            <w:proofErr w:type="spellStart"/>
            <w:r>
              <w:rPr>
                <w:b/>
                <w:bCs/>
                <w:sz w:val="20"/>
                <w:szCs w:val="20"/>
              </w:rPr>
              <w:t>atividade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(c)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Iniciativa /</w:t>
            </w:r>
            <w:proofErr w:type="spellStart"/>
            <w:r>
              <w:rPr>
                <w:b/>
                <w:bCs/>
                <w:sz w:val="20"/>
                <w:szCs w:val="20"/>
              </w:rPr>
              <w:t>Atividade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Resultado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</w:pPr>
            <w:proofErr w:type="spellStart"/>
            <w:r>
              <w:rPr>
                <w:b/>
                <w:bCs/>
                <w:sz w:val="20"/>
                <w:szCs w:val="20"/>
              </w:rPr>
              <w:t>Fontes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de </w:t>
            </w:r>
            <w:proofErr w:type="spellStart"/>
            <w:r>
              <w:rPr>
                <w:b/>
                <w:bCs/>
                <w:sz w:val="20"/>
                <w:szCs w:val="20"/>
              </w:rPr>
              <w:t>verificação</w:t>
            </w:r>
            <w:proofErr w:type="spellEnd"/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N/A</w:t>
            </w:r>
          </w:p>
        </w:tc>
      </w:tr>
      <w:tr w:rsidR="00DA0FD8">
        <w:trPr>
          <w:trHeight w:val="726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726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</w:tbl>
    <w:p w:rsidR="00DA0FD8" w:rsidRDefault="009B4A9A">
      <w:pPr>
        <w:pStyle w:val="Prrafodelista"/>
        <w:tabs>
          <w:tab w:val="left" w:pos="284"/>
        </w:tabs>
        <w:ind w:left="644"/>
        <w:jc w:val="center"/>
      </w:pPr>
      <w:r>
        <w:rPr>
          <w:b/>
          <w:sz w:val="20"/>
          <w:szCs w:val="20"/>
        </w:rPr>
        <w:t>(</w:t>
      </w:r>
      <w:proofErr w:type="spellStart"/>
      <w:r>
        <w:rPr>
          <w:b/>
          <w:sz w:val="20"/>
          <w:szCs w:val="20"/>
        </w:rPr>
        <w:t>Tabela</w:t>
      </w:r>
      <w:proofErr w:type="spellEnd"/>
      <w:r>
        <w:rPr>
          <w:b/>
          <w:sz w:val="20"/>
          <w:szCs w:val="20"/>
        </w:rPr>
        <w:t xml:space="preserve"> 5)</w:t>
      </w:r>
    </w:p>
    <w:p w:rsidR="00DA0FD8" w:rsidRDefault="00DA0FD8">
      <w:pPr>
        <w:pStyle w:val="Prrafodelista"/>
        <w:tabs>
          <w:tab w:val="left" w:pos="284"/>
        </w:tabs>
        <w:ind w:left="644"/>
        <w:jc w:val="center"/>
        <w:rPr>
          <w:b/>
          <w:sz w:val="20"/>
          <w:szCs w:val="20"/>
          <w:u w:val="single"/>
        </w:rPr>
      </w:pPr>
    </w:p>
    <w:p w:rsidR="00DA0FD8" w:rsidRDefault="00DA0FD8">
      <w:pPr>
        <w:pStyle w:val="Prrafodelista"/>
        <w:pageBreakBefore/>
        <w:tabs>
          <w:tab w:val="left" w:pos="284"/>
        </w:tabs>
        <w:ind w:left="644"/>
        <w:jc w:val="both"/>
        <w:rPr>
          <w:b/>
          <w:sz w:val="20"/>
          <w:szCs w:val="20"/>
          <w:u w:val="single"/>
        </w:rPr>
      </w:pPr>
    </w:p>
    <w:p w:rsidR="00DA0FD8" w:rsidRDefault="009B4A9A">
      <w:pPr>
        <w:pStyle w:val="Prrafodelista"/>
        <w:numPr>
          <w:ilvl w:val="0"/>
          <w:numId w:val="2"/>
        </w:numPr>
        <w:tabs>
          <w:tab w:val="left" w:pos="-142"/>
        </w:tabs>
        <w:jc w:val="both"/>
      </w:pPr>
      <w:proofErr w:type="spellStart"/>
      <w:r>
        <w:rPr>
          <w:b/>
          <w:sz w:val="20"/>
          <w:szCs w:val="20"/>
          <w:u w:val="single"/>
        </w:rPr>
        <w:t>Linhas</w:t>
      </w:r>
      <w:proofErr w:type="spellEnd"/>
      <w:r>
        <w:rPr>
          <w:b/>
          <w:sz w:val="20"/>
          <w:szCs w:val="20"/>
          <w:u w:val="single"/>
        </w:rPr>
        <w:t xml:space="preserve"> de </w:t>
      </w:r>
      <w:proofErr w:type="spellStart"/>
      <w:r>
        <w:rPr>
          <w:b/>
          <w:sz w:val="20"/>
          <w:szCs w:val="20"/>
          <w:u w:val="single"/>
        </w:rPr>
        <w:t>ação</w:t>
      </w:r>
      <w:proofErr w:type="spellEnd"/>
      <w:r>
        <w:rPr>
          <w:b/>
          <w:sz w:val="20"/>
          <w:szCs w:val="20"/>
          <w:u w:val="single"/>
        </w:rPr>
        <w:t xml:space="preserve"> </w:t>
      </w:r>
      <w:proofErr w:type="spellStart"/>
      <w:r>
        <w:rPr>
          <w:b/>
          <w:sz w:val="20"/>
          <w:szCs w:val="20"/>
          <w:u w:val="single"/>
        </w:rPr>
        <w:t>prioritárias</w:t>
      </w:r>
      <w:proofErr w:type="spellEnd"/>
    </w:p>
    <w:p w:rsidR="00DA0FD8" w:rsidRDefault="00DA0FD8">
      <w:pPr>
        <w:tabs>
          <w:tab w:val="left" w:pos="-142"/>
        </w:tabs>
        <w:ind w:left="284"/>
        <w:jc w:val="both"/>
        <w:rPr>
          <w:b/>
          <w:sz w:val="20"/>
          <w:szCs w:val="20"/>
          <w:u w:val="single"/>
        </w:rPr>
      </w:pPr>
    </w:p>
    <w:p w:rsidR="00DA0FD8" w:rsidRDefault="009B4A9A">
      <w:pPr>
        <w:tabs>
          <w:tab w:val="left" w:pos="-142"/>
        </w:tabs>
        <w:ind w:left="709"/>
        <w:jc w:val="both"/>
      </w:pPr>
      <w:r>
        <w:rPr>
          <w:bCs/>
          <w:sz w:val="20"/>
          <w:szCs w:val="20"/>
        </w:rPr>
        <w:t xml:space="preserve">Indique, e justifique, </w:t>
      </w:r>
      <w:proofErr w:type="spellStart"/>
      <w:r>
        <w:rPr>
          <w:bCs/>
          <w:sz w:val="20"/>
          <w:szCs w:val="20"/>
        </w:rPr>
        <w:t>em</w:t>
      </w:r>
      <w:proofErr w:type="spellEnd"/>
      <w:r>
        <w:rPr>
          <w:bCs/>
          <w:sz w:val="20"/>
          <w:szCs w:val="20"/>
        </w:rPr>
        <w:t xml:space="preserve"> que  </w:t>
      </w:r>
      <w:proofErr w:type="spellStart"/>
      <w:r>
        <w:rPr>
          <w:bCs/>
          <w:sz w:val="20"/>
          <w:szCs w:val="20"/>
        </w:rPr>
        <w:t>linha</w:t>
      </w:r>
      <w:proofErr w:type="spellEnd"/>
      <w:r>
        <w:rPr>
          <w:bCs/>
          <w:sz w:val="20"/>
          <w:szCs w:val="20"/>
        </w:rPr>
        <w:t xml:space="preserve">(s) de </w:t>
      </w:r>
      <w:proofErr w:type="spellStart"/>
      <w:r>
        <w:rPr>
          <w:bCs/>
          <w:sz w:val="20"/>
          <w:szCs w:val="20"/>
        </w:rPr>
        <w:t>ação</w:t>
      </w:r>
      <w:proofErr w:type="spellEnd"/>
      <w:r>
        <w:rPr>
          <w:bCs/>
          <w:sz w:val="20"/>
          <w:szCs w:val="20"/>
        </w:rPr>
        <w:t xml:space="preserve"> </w:t>
      </w:r>
      <w:proofErr w:type="spellStart"/>
      <w:r>
        <w:rPr>
          <w:bCs/>
          <w:sz w:val="20"/>
          <w:szCs w:val="20"/>
        </w:rPr>
        <w:t>prioritária</w:t>
      </w:r>
      <w:proofErr w:type="spellEnd"/>
      <w:r>
        <w:rPr>
          <w:bCs/>
          <w:sz w:val="20"/>
          <w:szCs w:val="20"/>
        </w:rPr>
        <w:t xml:space="preserve">(s) se </w:t>
      </w:r>
      <w:proofErr w:type="spellStart"/>
      <w:r>
        <w:rPr>
          <w:bCs/>
          <w:sz w:val="20"/>
          <w:szCs w:val="20"/>
        </w:rPr>
        <w:t>insere</w:t>
      </w:r>
      <w:proofErr w:type="spellEnd"/>
      <w:r>
        <w:rPr>
          <w:bCs/>
          <w:sz w:val="20"/>
          <w:szCs w:val="20"/>
        </w:rPr>
        <w:t xml:space="preserve"> o </w:t>
      </w:r>
      <w:proofErr w:type="spellStart"/>
      <w:r>
        <w:rPr>
          <w:bCs/>
          <w:sz w:val="20"/>
          <w:szCs w:val="20"/>
        </w:rPr>
        <w:t>projeto</w:t>
      </w:r>
      <w:proofErr w:type="spellEnd"/>
      <w:r>
        <w:rPr>
          <w:bCs/>
          <w:sz w:val="20"/>
          <w:szCs w:val="20"/>
        </w:rPr>
        <w:t xml:space="preserve"> (</w:t>
      </w:r>
      <w:r>
        <w:rPr>
          <w:bCs/>
          <w:sz w:val="20"/>
          <w:szCs w:val="20"/>
          <w:u w:val="single"/>
        </w:rPr>
        <w:t xml:space="preserve">máximo 2 </w:t>
      </w:r>
      <w:proofErr w:type="spellStart"/>
      <w:r>
        <w:rPr>
          <w:bCs/>
          <w:sz w:val="20"/>
          <w:szCs w:val="20"/>
          <w:u w:val="single"/>
        </w:rPr>
        <w:t>linhas</w:t>
      </w:r>
      <w:proofErr w:type="spellEnd"/>
      <w:r>
        <w:rPr>
          <w:bCs/>
          <w:sz w:val="20"/>
          <w:szCs w:val="20"/>
        </w:rPr>
        <w:t xml:space="preserve">). </w:t>
      </w:r>
      <w:proofErr w:type="spellStart"/>
      <w:r>
        <w:rPr>
          <w:bCs/>
          <w:sz w:val="20"/>
          <w:szCs w:val="20"/>
        </w:rPr>
        <w:t>Leia</w:t>
      </w:r>
      <w:proofErr w:type="spellEnd"/>
      <w:r>
        <w:rPr>
          <w:bCs/>
          <w:sz w:val="20"/>
          <w:szCs w:val="20"/>
        </w:rPr>
        <w:t xml:space="preserve"> atentamente a </w:t>
      </w:r>
      <w:proofErr w:type="spellStart"/>
      <w:r>
        <w:rPr>
          <w:bCs/>
          <w:sz w:val="20"/>
          <w:szCs w:val="20"/>
        </w:rPr>
        <w:t>explicação</w:t>
      </w:r>
      <w:proofErr w:type="spellEnd"/>
      <w:r>
        <w:rPr>
          <w:bCs/>
          <w:sz w:val="20"/>
          <w:szCs w:val="20"/>
        </w:rPr>
        <w:t xml:space="preserve"> de cada </w:t>
      </w:r>
      <w:proofErr w:type="spellStart"/>
      <w:r>
        <w:rPr>
          <w:bCs/>
          <w:sz w:val="20"/>
          <w:szCs w:val="20"/>
        </w:rPr>
        <w:t>linha</w:t>
      </w:r>
      <w:proofErr w:type="spellEnd"/>
      <w:r>
        <w:rPr>
          <w:bCs/>
          <w:sz w:val="20"/>
          <w:szCs w:val="20"/>
        </w:rPr>
        <w:t xml:space="preserve"> de </w:t>
      </w:r>
      <w:proofErr w:type="spellStart"/>
      <w:r>
        <w:rPr>
          <w:bCs/>
          <w:sz w:val="20"/>
          <w:szCs w:val="20"/>
        </w:rPr>
        <w:t>ação</w:t>
      </w:r>
      <w:proofErr w:type="spellEnd"/>
      <w:r>
        <w:rPr>
          <w:bCs/>
          <w:sz w:val="20"/>
          <w:szCs w:val="20"/>
        </w:rPr>
        <w:t xml:space="preserve"> na </w:t>
      </w:r>
      <w:proofErr w:type="spellStart"/>
      <w:r>
        <w:rPr>
          <w:bCs/>
          <w:sz w:val="20"/>
          <w:szCs w:val="20"/>
        </w:rPr>
        <w:t>Convocatória</w:t>
      </w:r>
      <w:proofErr w:type="spellEnd"/>
      <w:r>
        <w:rPr>
          <w:bCs/>
          <w:sz w:val="20"/>
          <w:szCs w:val="20"/>
        </w:rPr>
        <w:t xml:space="preserve">, </w:t>
      </w:r>
      <w:proofErr w:type="spellStart"/>
      <w:r>
        <w:rPr>
          <w:bCs/>
          <w:sz w:val="20"/>
          <w:szCs w:val="20"/>
        </w:rPr>
        <w:t>já</w:t>
      </w:r>
      <w:proofErr w:type="spellEnd"/>
      <w:r>
        <w:rPr>
          <w:bCs/>
          <w:sz w:val="20"/>
          <w:szCs w:val="20"/>
        </w:rPr>
        <w:t xml:space="preserve"> que cada </w:t>
      </w:r>
      <w:proofErr w:type="spellStart"/>
      <w:r>
        <w:rPr>
          <w:bCs/>
          <w:sz w:val="20"/>
          <w:szCs w:val="20"/>
        </w:rPr>
        <w:t>uma</w:t>
      </w:r>
      <w:proofErr w:type="spellEnd"/>
      <w:r>
        <w:rPr>
          <w:bCs/>
          <w:sz w:val="20"/>
          <w:szCs w:val="20"/>
        </w:rPr>
        <w:t xml:space="preserve"> delas será </w:t>
      </w:r>
      <w:proofErr w:type="spellStart"/>
      <w:r>
        <w:rPr>
          <w:bCs/>
          <w:sz w:val="20"/>
          <w:szCs w:val="20"/>
        </w:rPr>
        <w:t>avaliada</w:t>
      </w:r>
      <w:proofErr w:type="spellEnd"/>
      <w:r>
        <w:rPr>
          <w:bCs/>
          <w:sz w:val="20"/>
          <w:szCs w:val="20"/>
        </w:rPr>
        <w:t xml:space="preserve"> de </w:t>
      </w:r>
      <w:proofErr w:type="spellStart"/>
      <w:r>
        <w:rPr>
          <w:bCs/>
          <w:sz w:val="20"/>
          <w:szCs w:val="20"/>
        </w:rPr>
        <w:t>acordo</w:t>
      </w:r>
      <w:proofErr w:type="spellEnd"/>
      <w:r>
        <w:rPr>
          <w:bCs/>
          <w:sz w:val="20"/>
          <w:szCs w:val="20"/>
        </w:rPr>
        <w:t xml:space="preserve"> </w:t>
      </w:r>
      <w:proofErr w:type="spellStart"/>
      <w:r>
        <w:rPr>
          <w:bCs/>
          <w:sz w:val="20"/>
          <w:szCs w:val="20"/>
        </w:rPr>
        <w:t>com</w:t>
      </w:r>
      <w:proofErr w:type="spellEnd"/>
      <w:r>
        <w:rPr>
          <w:bCs/>
          <w:sz w:val="20"/>
          <w:szCs w:val="20"/>
        </w:rPr>
        <w:t xml:space="preserve"> </w:t>
      </w:r>
      <w:proofErr w:type="spellStart"/>
      <w:r>
        <w:rPr>
          <w:bCs/>
          <w:sz w:val="20"/>
          <w:szCs w:val="20"/>
        </w:rPr>
        <w:t>essa</w:t>
      </w:r>
      <w:proofErr w:type="spellEnd"/>
      <w:r>
        <w:rPr>
          <w:bCs/>
          <w:sz w:val="20"/>
          <w:szCs w:val="20"/>
        </w:rPr>
        <w:t xml:space="preserve"> </w:t>
      </w:r>
      <w:proofErr w:type="spellStart"/>
      <w:r>
        <w:rPr>
          <w:bCs/>
          <w:sz w:val="20"/>
          <w:szCs w:val="20"/>
        </w:rPr>
        <w:t>explicação</w:t>
      </w:r>
      <w:proofErr w:type="spellEnd"/>
      <w:r>
        <w:rPr>
          <w:bCs/>
          <w:sz w:val="20"/>
          <w:szCs w:val="20"/>
        </w:rPr>
        <w:t xml:space="preserve"> precisa e </w:t>
      </w:r>
      <w:proofErr w:type="spellStart"/>
      <w:r>
        <w:rPr>
          <w:bCs/>
          <w:sz w:val="20"/>
          <w:szCs w:val="20"/>
        </w:rPr>
        <w:t>não</w:t>
      </w:r>
      <w:proofErr w:type="spellEnd"/>
      <w:r>
        <w:rPr>
          <w:bCs/>
          <w:sz w:val="20"/>
          <w:szCs w:val="20"/>
        </w:rPr>
        <w:t xml:space="preserve"> segundo </w:t>
      </w:r>
      <w:proofErr w:type="spellStart"/>
      <w:r>
        <w:rPr>
          <w:bCs/>
          <w:sz w:val="20"/>
          <w:szCs w:val="20"/>
        </w:rPr>
        <w:t>outras</w:t>
      </w:r>
      <w:proofErr w:type="spellEnd"/>
      <w:r>
        <w:rPr>
          <w:bCs/>
          <w:sz w:val="20"/>
          <w:szCs w:val="20"/>
        </w:rPr>
        <w:t xml:space="preserve"> </w:t>
      </w:r>
      <w:proofErr w:type="spellStart"/>
      <w:r>
        <w:rPr>
          <w:bCs/>
          <w:sz w:val="20"/>
          <w:szCs w:val="20"/>
        </w:rPr>
        <w:t>possíveis</w:t>
      </w:r>
      <w:proofErr w:type="spellEnd"/>
      <w:r>
        <w:rPr>
          <w:bCs/>
          <w:sz w:val="20"/>
          <w:szCs w:val="20"/>
        </w:rPr>
        <w:t xml:space="preserve"> </w:t>
      </w:r>
      <w:proofErr w:type="spellStart"/>
      <w:r>
        <w:rPr>
          <w:bCs/>
          <w:sz w:val="20"/>
          <w:szCs w:val="20"/>
        </w:rPr>
        <w:t>interpretações</w:t>
      </w:r>
      <w:proofErr w:type="spellEnd"/>
      <w:r>
        <w:rPr>
          <w:bCs/>
          <w:sz w:val="20"/>
          <w:szCs w:val="20"/>
        </w:rPr>
        <w:t xml:space="preserve"> da </w:t>
      </w:r>
      <w:proofErr w:type="spellStart"/>
      <w:r>
        <w:rPr>
          <w:bCs/>
          <w:sz w:val="20"/>
          <w:szCs w:val="20"/>
        </w:rPr>
        <w:t>linha</w:t>
      </w:r>
      <w:proofErr w:type="spellEnd"/>
      <w:r>
        <w:rPr>
          <w:bCs/>
          <w:sz w:val="20"/>
          <w:szCs w:val="20"/>
        </w:rPr>
        <w:t xml:space="preserve"> </w:t>
      </w:r>
      <w:proofErr w:type="spellStart"/>
      <w:r>
        <w:rPr>
          <w:bCs/>
          <w:sz w:val="20"/>
          <w:szCs w:val="20"/>
        </w:rPr>
        <w:t>em</w:t>
      </w:r>
      <w:proofErr w:type="spellEnd"/>
      <w:r>
        <w:rPr>
          <w:bCs/>
          <w:sz w:val="20"/>
          <w:szCs w:val="20"/>
        </w:rPr>
        <w:t xml:space="preserve"> </w:t>
      </w:r>
      <w:proofErr w:type="spellStart"/>
      <w:r>
        <w:rPr>
          <w:bCs/>
          <w:sz w:val="20"/>
          <w:szCs w:val="20"/>
        </w:rPr>
        <w:t>questão</w:t>
      </w:r>
      <w:proofErr w:type="spellEnd"/>
      <w:r>
        <w:rPr>
          <w:bCs/>
          <w:sz w:val="20"/>
          <w:szCs w:val="20"/>
        </w:rPr>
        <w:t xml:space="preserve">. </w:t>
      </w:r>
    </w:p>
    <w:p w:rsidR="00DA0FD8" w:rsidRDefault="00DA0FD8">
      <w:pPr>
        <w:tabs>
          <w:tab w:val="left" w:pos="-142"/>
        </w:tabs>
        <w:ind w:left="709"/>
        <w:jc w:val="both"/>
        <w:rPr>
          <w:bCs/>
          <w:sz w:val="20"/>
          <w:szCs w:val="20"/>
        </w:rPr>
      </w:pPr>
    </w:p>
    <w:p w:rsidR="00DA0FD8" w:rsidRDefault="00DA0FD8">
      <w:pPr>
        <w:tabs>
          <w:tab w:val="left" w:pos="284"/>
        </w:tabs>
        <w:ind w:left="284"/>
        <w:jc w:val="both"/>
        <w:rPr>
          <w:b/>
          <w:bCs/>
          <w:sz w:val="20"/>
          <w:szCs w:val="20"/>
          <w:u w:val="single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96"/>
        <w:gridCol w:w="475"/>
        <w:gridCol w:w="2998"/>
        <w:gridCol w:w="4747"/>
      </w:tblGrid>
      <w:tr w:rsidR="00DA0FD8">
        <w:trPr>
          <w:trHeight w:val="286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tabs>
                <w:tab w:val="left" w:pos="284"/>
              </w:tabs>
              <w:jc w:val="both"/>
            </w:pPr>
            <w:r>
              <w:rPr>
                <w:rFonts w:ascii="Marlett" w:hAnsi="Marlett" w:cs="Marlett"/>
                <w:b/>
                <w:sz w:val="20"/>
                <w:szCs w:val="20"/>
                <w:u w:val="single"/>
              </w:rPr>
              <w:t>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tabs>
                <w:tab w:val="left" w:pos="284"/>
              </w:tabs>
              <w:jc w:val="both"/>
            </w:pPr>
            <w:r>
              <w:rPr>
                <w:b/>
                <w:sz w:val="20"/>
                <w:szCs w:val="20"/>
                <w:u w:val="single"/>
              </w:rPr>
              <w:t>#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tabs>
                <w:tab w:val="left" w:pos="284"/>
              </w:tabs>
              <w:jc w:val="both"/>
            </w:pPr>
            <w:proofErr w:type="spellStart"/>
            <w:r>
              <w:rPr>
                <w:b/>
                <w:sz w:val="20"/>
                <w:szCs w:val="20"/>
              </w:rPr>
              <w:t>Linha</w:t>
            </w:r>
            <w:proofErr w:type="spellEnd"/>
            <w:r>
              <w:rPr>
                <w:b/>
                <w:sz w:val="20"/>
                <w:szCs w:val="20"/>
              </w:rPr>
              <w:t xml:space="preserve"> de </w:t>
            </w:r>
            <w:proofErr w:type="spellStart"/>
            <w:r>
              <w:rPr>
                <w:b/>
                <w:sz w:val="20"/>
                <w:szCs w:val="20"/>
              </w:rPr>
              <w:t>ação</w:t>
            </w:r>
            <w:proofErr w:type="spellEnd"/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DA0FD8" w:rsidRDefault="009B4A9A">
            <w:pPr>
              <w:tabs>
                <w:tab w:val="left" w:pos="284"/>
              </w:tabs>
              <w:jc w:val="both"/>
            </w:pPr>
            <w:proofErr w:type="spellStart"/>
            <w:r>
              <w:rPr>
                <w:b/>
                <w:sz w:val="20"/>
                <w:szCs w:val="20"/>
              </w:rPr>
              <w:t>Justificação</w:t>
            </w:r>
            <w:proofErr w:type="spellEnd"/>
            <w:r>
              <w:rPr>
                <w:b/>
                <w:sz w:val="20"/>
                <w:szCs w:val="20"/>
              </w:rPr>
              <w:t xml:space="preserve"> (máximo 100 </w:t>
            </w:r>
            <w:proofErr w:type="spellStart"/>
            <w:r>
              <w:rPr>
                <w:b/>
                <w:sz w:val="20"/>
                <w:szCs w:val="20"/>
              </w:rPr>
              <w:t>palavras</w:t>
            </w:r>
            <w:proofErr w:type="spellEnd"/>
            <w:r>
              <w:rPr>
                <w:b/>
                <w:sz w:val="20"/>
                <w:szCs w:val="20"/>
              </w:rPr>
              <w:t>)</w:t>
            </w:r>
          </w:p>
        </w:tc>
      </w:tr>
      <w:tr w:rsidR="00DA0FD8">
        <w:trPr>
          <w:trHeight w:val="893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tabs>
                <w:tab w:val="left" w:pos="284"/>
              </w:tabs>
              <w:snapToGrid w:val="0"/>
              <w:jc w:val="both"/>
              <w:rPr>
                <w:rFonts w:ascii="Marlett" w:hAnsi="Marlett" w:cs="Marlett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tabs>
                <w:tab w:val="left" w:pos="284"/>
              </w:tabs>
              <w:jc w:val="both"/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tabs>
                <w:tab w:val="left" w:pos="284"/>
              </w:tabs>
            </w:pPr>
            <w:proofErr w:type="spellStart"/>
            <w:r>
              <w:rPr>
                <w:bCs/>
                <w:sz w:val="20"/>
                <w:szCs w:val="20"/>
              </w:rPr>
              <w:t>Promoção</w:t>
            </w:r>
            <w:proofErr w:type="spellEnd"/>
            <w:r>
              <w:rPr>
                <w:bCs/>
                <w:sz w:val="20"/>
                <w:szCs w:val="20"/>
              </w:rPr>
              <w:t xml:space="preserve"> da perspectiva de género.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tabs>
                <w:tab w:val="left" w:pos="284"/>
              </w:tabs>
              <w:snapToGrid w:val="0"/>
              <w:jc w:val="both"/>
              <w:rPr>
                <w:bCs/>
                <w:sz w:val="20"/>
                <w:szCs w:val="20"/>
                <w:u w:val="single"/>
              </w:rPr>
            </w:pPr>
          </w:p>
        </w:tc>
      </w:tr>
      <w:tr w:rsidR="00DA0FD8">
        <w:trPr>
          <w:trHeight w:val="724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tabs>
                <w:tab w:val="left" w:pos="284"/>
              </w:tabs>
              <w:snapToGrid w:val="0"/>
              <w:jc w:val="both"/>
              <w:rPr>
                <w:rFonts w:ascii="Marlett" w:hAnsi="Marlett" w:cs="Marlett"/>
                <w:bCs/>
                <w:sz w:val="20"/>
                <w:szCs w:val="20"/>
                <w:u w:val="single"/>
              </w:rPr>
            </w:pP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tabs>
                <w:tab w:val="left" w:pos="284"/>
              </w:tabs>
              <w:jc w:val="both"/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tabs>
                <w:tab w:val="left" w:pos="284"/>
              </w:tabs>
            </w:pPr>
            <w:proofErr w:type="spellStart"/>
            <w:r>
              <w:rPr>
                <w:bCs/>
                <w:sz w:val="20"/>
                <w:szCs w:val="20"/>
              </w:rPr>
              <w:t>Promoção</w:t>
            </w:r>
            <w:proofErr w:type="spellEnd"/>
            <w:r>
              <w:rPr>
                <w:bCs/>
                <w:sz w:val="20"/>
                <w:szCs w:val="20"/>
              </w:rPr>
              <w:t xml:space="preserve"> da perspectiva multicultural.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tabs>
                <w:tab w:val="left" w:pos="284"/>
              </w:tabs>
              <w:snapToGrid w:val="0"/>
              <w:jc w:val="both"/>
              <w:rPr>
                <w:bCs/>
                <w:sz w:val="20"/>
                <w:szCs w:val="20"/>
                <w:u w:val="single"/>
              </w:rPr>
            </w:pPr>
          </w:p>
        </w:tc>
      </w:tr>
      <w:tr w:rsidR="00DA0FD8">
        <w:trPr>
          <w:trHeight w:val="833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tabs>
                <w:tab w:val="left" w:pos="284"/>
              </w:tabs>
              <w:snapToGrid w:val="0"/>
              <w:jc w:val="both"/>
              <w:rPr>
                <w:rFonts w:ascii="Marlett" w:hAnsi="Marlett" w:cs="Marlett"/>
                <w:bCs/>
                <w:sz w:val="20"/>
                <w:szCs w:val="20"/>
                <w:u w:val="single"/>
              </w:rPr>
            </w:pP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tabs>
                <w:tab w:val="left" w:pos="284"/>
              </w:tabs>
              <w:jc w:val="both"/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tabs>
                <w:tab w:val="left" w:pos="284"/>
              </w:tabs>
            </w:pPr>
            <w:proofErr w:type="spellStart"/>
            <w:r>
              <w:rPr>
                <w:bCs/>
                <w:sz w:val="20"/>
                <w:szCs w:val="20"/>
              </w:rPr>
              <w:t>Promoção</w:t>
            </w:r>
            <w:proofErr w:type="spellEnd"/>
            <w:r>
              <w:rPr>
                <w:bCs/>
                <w:sz w:val="20"/>
                <w:szCs w:val="20"/>
              </w:rPr>
              <w:t xml:space="preserve"> da </w:t>
            </w:r>
            <w:proofErr w:type="spellStart"/>
            <w:r>
              <w:rPr>
                <w:bCs/>
                <w:sz w:val="20"/>
                <w:szCs w:val="20"/>
              </w:rPr>
              <w:t>não-discriminação</w:t>
            </w:r>
            <w:proofErr w:type="spellEnd"/>
            <w:r>
              <w:rPr>
                <w:bCs/>
                <w:sz w:val="20"/>
                <w:szCs w:val="20"/>
              </w:rPr>
              <w:t xml:space="preserve"> e da  </w:t>
            </w:r>
            <w:proofErr w:type="spellStart"/>
            <w:r>
              <w:rPr>
                <w:bCs/>
                <w:sz w:val="20"/>
                <w:szCs w:val="20"/>
              </w:rPr>
              <w:t>diversidade</w:t>
            </w:r>
            <w:proofErr w:type="spellEnd"/>
            <w:r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tabs>
                <w:tab w:val="left" w:pos="284"/>
              </w:tabs>
              <w:snapToGrid w:val="0"/>
              <w:jc w:val="both"/>
              <w:rPr>
                <w:bCs/>
                <w:sz w:val="20"/>
                <w:szCs w:val="20"/>
                <w:u w:val="single"/>
              </w:rPr>
            </w:pPr>
          </w:p>
        </w:tc>
      </w:tr>
      <w:tr w:rsidR="00DA0FD8">
        <w:trPr>
          <w:trHeight w:val="1021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tabs>
                <w:tab w:val="left" w:pos="284"/>
              </w:tabs>
              <w:snapToGrid w:val="0"/>
              <w:jc w:val="both"/>
              <w:rPr>
                <w:rFonts w:ascii="Marlett" w:hAnsi="Marlett" w:cs="Marlett"/>
                <w:bCs/>
                <w:sz w:val="20"/>
                <w:szCs w:val="20"/>
                <w:u w:val="single"/>
              </w:rPr>
            </w:pP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tabs>
                <w:tab w:val="left" w:pos="284"/>
              </w:tabs>
              <w:jc w:val="both"/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tabs>
                <w:tab w:val="left" w:pos="284"/>
              </w:tabs>
            </w:pPr>
            <w:proofErr w:type="spellStart"/>
            <w:r>
              <w:rPr>
                <w:bCs/>
                <w:sz w:val="20"/>
                <w:szCs w:val="20"/>
              </w:rPr>
              <w:t>Promoção</w:t>
            </w:r>
            <w:proofErr w:type="spellEnd"/>
            <w:r>
              <w:rPr>
                <w:bCs/>
                <w:sz w:val="20"/>
                <w:szCs w:val="20"/>
              </w:rPr>
              <w:t xml:space="preserve"> do </w:t>
            </w:r>
            <w:proofErr w:type="spellStart"/>
            <w:r>
              <w:rPr>
                <w:bCs/>
                <w:sz w:val="20"/>
                <w:szCs w:val="20"/>
              </w:rPr>
              <w:t>património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arquivístico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comum</w:t>
            </w:r>
            <w:proofErr w:type="spellEnd"/>
            <w:r>
              <w:rPr>
                <w:bCs/>
                <w:sz w:val="20"/>
                <w:szCs w:val="20"/>
              </w:rPr>
              <w:t xml:space="preserve"> como </w:t>
            </w:r>
            <w:proofErr w:type="spellStart"/>
            <w:r>
              <w:rPr>
                <w:bCs/>
                <w:sz w:val="20"/>
                <w:szCs w:val="20"/>
              </w:rPr>
              <w:t>fortalecimento</w:t>
            </w:r>
            <w:proofErr w:type="spellEnd"/>
            <w:r>
              <w:rPr>
                <w:bCs/>
                <w:sz w:val="20"/>
                <w:szCs w:val="20"/>
              </w:rPr>
              <w:t xml:space="preserve"> da </w:t>
            </w:r>
            <w:proofErr w:type="spellStart"/>
            <w:r>
              <w:rPr>
                <w:bCs/>
                <w:sz w:val="20"/>
                <w:szCs w:val="20"/>
              </w:rPr>
              <w:t>identidade</w:t>
            </w:r>
            <w:proofErr w:type="spellEnd"/>
            <w:r>
              <w:rPr>
                <w:bCs/>
                <w:sz w:val="20"/>
                <w:szCs w:val="20"/>
              </w:rPr>
              <w:t xml:space="preserve"> cultural ibero-americana.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tabs>
                <w:tab w:val="left" w:pos="284"/>
              </w:tabs>
              <w:snapToGrid w:val="0"/>
              <w:jc w:val="both"/>
              <w:rPr>
                <w:bCs/>
                <w:sz w:val="20"/>
                <w:szCs w:val="20"/>
                <w:u w:val="single"/>
              </w:rPr>
            </w:pPr>
          </w:p>
        </w:tc>
      </w:tr>
      <w:tr w:rsidR="00DA0FD8">
        <w:trPr>
          <w:trHeight w:val="755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tabs>
                <w:tab w:val="left" w:pos="284"/>
              </w:tabs>
              <w:snapToGrid w:val="0"/>
              <w:jc w:val="both"/>
              <w:rPr>
                <w:rFonts w:ascii="Marlett" w:hAnsi="Marlett" w:cs="Marlett"/>
                <w:bCs/>
                <w:sz w:val="20"/>
                <w:szCs w:val="20"/>
                <w:u w:val="single"/>
              </w:rPr>
            </w:pP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tabs>
                <w:tab w:val="left" w:pos="284"/>
              </w:tabs>
              <w:jc w:val="both"/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tabs>
                <w:tab w:val="left" w:pos="284"/>
              </w:tabs>
            </w:pPr>
            <w:proofErr w:type="spellStart"/>
            <w:r>
              <w:rPr>
                <w:bCs/>
                <w:sz w:val="20"/>
                <w:szCs w:val="20"/>
              </w:rPr>
              <w:t>Promoção</w:t>
            </w:r>
            <w:proofErr w:type="spellEnd"/>
            <w:r>
              <w:rPr>
                <w:bCs/>
                <w:sz w:val="20"/>
                <w:szCs w:val="20"/>
              </w:rPr>
              <w:t xml:space="preserve"> da </w:t>
            </w:r>
            <w:proofErr w:type="spellStart"/>
            <w:r>
              <w:rPr>
                <w:bCs/>
                <w:sz w:val="20"/>
                <w:szCs w:val="20"/>
              </w:rPr>
              <w:t>descentralização</w:t>
            </w:r>
            <w:proofErr w:type="spellEnd"/>
            <w:r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tabs>
                <w:tab w:val="left" w:pos="284"/>
              </w:tabs>
              <w:snapToGrid w:val="0"/>
              <w:jc w:val="both"/>
              <w:rPr>
                <w:bCs/>
                <w:sz w:val="20"/>
                <w:szCs w:val="20"/>
                <w:u w:val="single"/>
              </w:rPr>
            </w:pPr>
          </w:p>
        </w:tc>
      </w:tr>
      <w:tr w:rsidR="00DA0FD8">
        <w:trPr>
          <w:trHeight w:val="855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tabs>
                <w:tab w:val="left" w:pos="284"/>
              </w:tabs>
              <w:snapToGrid w:val="0"/>
              <w:jc w:val="both"/>
              <w:rPr>
                <w:rFonts w:ascii="Marlett" w:hAnsi="Marlett" w:cs="Marlett"/>
                <w:bCs/>
                <w:sz w:val="20"/>
                <w:szCs w:val="20"/>
                <w:u w:val="single"/>
              </w:rPr>
            </w:pP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tabs>
                <w:tab w:val="left" w:pos="284"/>
              </w:tabs>
              <w:jc w:val="both"/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tabs>
                <w:tab w:val="left" w:pos="284"/>
              </w:tabs>
            </w:pPr>
            <w:proofErr w:type="spellStart"/>
            <w:r>
              <w:rPr>
                <w:bCs/>
                <w:sz w:val="20"/>
                <w:szCs w:val="20"/>
              </w:rPr>
              <w:t>Promoção</w:t>
            </w:r>
            <w:proofErr w:type="spellEnd"/>
            <w:r>
              <w:rPr>
                <w:bCs/>
                <w:sz w:val="20"/>
                <w:szCs w:val="20"/>
              </w:rPr>
              <w:t xml:space="preserve"> à </w:t>
            </w:r>
            <w:proofErr w:type="spellStart"/>
            <w:r>
              <w:rPr>
                <w:bCs/>
                <w:sz w:val="20"/>
                <w:szCs w:val="20"/>
              </w:rPr>
              <w:t>prevenção</w:t>
            </w:r>
            <w:proofErr w:type="spellEnd"/>
            <w:r>
              <w:rPr>
                <w:bCs/>
                <w:sz w:val="20"/>
                <w:szCs w:val="20"/>
              </w:rPr>
              <w:t xml:space="preserve"> de desastres </w:t>
            </w:r>
            <w:proofErr w:type="spellStart"/>
            <w:r>
              <w:rPr>
                <w:bCs/>
                <w:sz w:val="20"/>
                <w:szCs w:val="20"/>
              </w:rPr>
              <w:t>em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arquivos</w:t>
            </w:r>
            <w:proofErr w:type="spellEnd"/>
            <w:r>
              <w:rPr>
                <w:bCs/>
                <w:sz w:val="20"/>
                <w:szCs w:val="20"/>
              </w:rPr>
              <w:t xml:space="preserve">. 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tabs>
                <w:tab w:val="left" w:pos="284"/>
              </w:tabs>
              <w:snapToGrid w:val="0"/>
              <w:jc w:val="both"/>
              <w:rPr>
                <w:b/>
                <w:bCs/>
                <w:sz w:val="20"/>
                <w:szCs w:val="20"/>
                <w:u w:val="single"/>
              </w:rPr>
            </w:pPr>
          </w:p>
        </w:tc>
      </w:tr>
      <w:tr w:rsidR="00DA0FD8">
        <w:trPr>
          <w:trHeight w:val="671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tabs>
                <w:tab w:val="left" w:pos="284"/>
              </w:tabs>
              <w:snapToGrid w:val="0"/>
              <w:jc w:val="both"/>
              <w:rPr>
                <w:rFonts w:ascii="Marlett" w:hAnsi="Marlett" w:cs="Marlett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tabs>
                <w:tab w:val="left" w:pos="284"/>
              </w:tabs>
              <w:jc w:val="both"/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tabs>
                <w:tab w:val="left" w:pos="284"/>
              </w:tabs>
            </w:pPr>
            <w:proofErr w:type="spellStart"/>
            <w:r>
              <w:rPr>
                <w:bCs/>
                <w:sz w:val="20"/>
                <w:szCs w:val="20"/>
              </w:rPr>
              <w:t>Promoção</w:t>
            </w:r>
            <w:proofErr w:type="spellEnd"/>
            <w:r>
              <w:rPr>
                <w:bCs/>
                <w:sz w:val="20"/>
                <w:szCs w:val="20"/>
              </w:rPr>
              <w:t xml:space="preserve"> à </w:t>
            </w:r>
            <w:proofErr w:type="spellStart"/>
            <w:r>
              <w:rPr>
                <w:bCs/>
                <w:sz w:val="20"/>
                <w:szCs w:val="20"/>
              </w:rPr>
              <w:t>realização</w:t>
            </w:r>
            <w:proofErr w:type="spellEnd"/>
            <w:r>
              <w:rPr>
                <w:bCs/>
                <w:sz w:val="20"/>
                <w:szCs w:val="20"/>
              </w:rPr>
              <w:t xml:space="preserve"> de </w:t>
            </w:r>
            <w:proofErr w:type="spellStart"/>
            <w:r>
              <w:rPr>
                <w:bCs/>
                <w:sz w:val="20"/>
                <w:szCs w:val="20"/>
              </w:rPr>
              <w:t>projetos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supranacionais</w:t>
            </w:r>
            <w:proofErr w:type="spellEnd"/>
            <w:r>
              <w:rPr>
                <w:bCs/>
                <w:sz w:val="20"/>
                <w:szCs w:val="20"/>
              </w:rPr>
              <w:t xml:space="preserve"> (se o solicitante </w:t>
            </w:r>
            <w:proofErr w:type="spellStart"/>
            <w:r>
              <w:rPr>
                <w:bCs/>
                <w:sz w:val="20"/>
                <w:szCs w:val="20"/>
              </w:rPr>
              <w:t>não</w:t>
            </w:r>
            <w:proofErr w:type="spellEnd"/>
            <w:r>
              <w:rPr>
                <w:bCs/>
                <w:sz w:val="20"/>
                <w:szCs w:val="20"/>
              </w:rPr>
              <w:t xml:space="preserve"> é </w:t>
            </w:r>
            <w:proofErr w:type="spellStart"/>
            <w:r>
              <w:rPr>
                <w:bCs/>
                <w:sz w:val="20"/>
                <w:szCs w:val="20"/>
              </w:rPr>
              <w:t>uma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instituição</w:t>
            </w:r>
            <w:proofErr w:type="spellEnd"/>
            <w:r>
              <w:rPr>
                <w:bCs/>
                <w:sz w:val="20"/>
                <w:szCs w:val="20"/>
              </w:rPr>
              <w:t xml:space="preserve"> internacional e se trata, </w:t>
            </w:r>
            <w:proofErr w:type="spellStart"/>
            <w:r>
              <w:rPr>
                <w:bCs/>
                <w:sz w:val="20"/>
                <w:szCs w:val="20"/>
              </w:rPr>
              <w:t>portanto</w:t>
            </w:r>
            <w:proofErr w:type="spellEnd"/>
            <w:r>
              <w:rPr>
                <w:bCs/>
                <w:sz w:val="20"/>
                <w:szCs w:val="20"/>
              </w:rPr>
              <w:t xml:space="preserve">, de </w:t>
            </w:r>
            <w:proofErr w:type="spellStart"/>
            <w:r>
              <w:rPr>
                <w:bCs/>
                <w:sz w:val="20"/>
                <w:szCs w:val="20"/>
              </w:rPr>
              <w:t>um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projeto</w:t>
            </w:r>
            <w:proofErr w:type="spellEnd"/>
            <w:r>
              <w:rPr>
                <w:bCs/>
                <w:sz w:val="20"/>
                <w:szCs w:val="20"/>
              </w:rPr>
              <w:t xml:space="preserve"> de carácter bilateral </w:t>
            </w:r>
            <w:proofErr w:type="spellStart"/>
            <w:r>
              <w:rPr>
                <w:bCs/>
                <w:sz w:val="20"/>
                <w:szCs w:val="20"/>
              </w:rPr>
              <w:t>ou</w:t>
            </w:r>
            <w:proofErr w:type="spellEnd"/>
            <w:r>
              <w:rPr>
                <w:bCs/>
                <w:sz w:val="20"/>
                <w:szCs w:val="20"/>
              </w:rPr>
              <w:t xml:space="preserve"> multilateral, </w:t>
            </w:r>
            <w:proofErr w:type="spellStart"/>
            <w:r>
              <w:rPr>
                <w:bCs/>
                <w:sz w:val="20"/>
                <w:szCs w:val="20"/>
              </w:rPr>
              <w:t>dever</w:t>
            </w:r>
            <w:proofErr w:type="spellEnd"/>
            <w:r>
              <w:rPr>
                <w:bCs/>
                <w:sz w:val="20"/>
                <w:szCs w:val="20"/>
              </w:rPr>
              <w:t xml:space="preserve">-se-á anexar </w:t>
            </w:r>
            <w:proofErr w:type="spellStart"/>
            <w:r>
              <w:rPr>
                <w:bCs/>
                <w:sz w:val="20"/>
                <w:szCs w:val="20"/>
              </w:rPr>
              <w:t>uma</w:t>
            </w:r>
            <w:proofErr w:type="spellEnd"/>
            <w:r>
              <w:rPr>
                <w:bCs/>
                <w:sz w:val="20"/>
                <w:szCs w:val="20"/>
              </w:rPr>
              <w:t xml:space="preserve"> carta de </w:t>
            </w:r>
            <w:proofErr w:type="spellStart"/>
            <w:r>
              <w:rPr>
                <w:bCs/>
                <w:sz w:val="20"/>
                <w:szCs w:val="20"/>
              </w:rPr>
              <w:t>apoio</w:t>
            </w:r>
            <w:proofErr w:type="spellEnd"/>
            <w:r>
              <w:rPr>
                <w:bCs/>
                <w:sz w:val="20"/>
                <w:szCs w:val="20"/>
              </w:rPr>
              <w:t xml:space="preserve"> das </w:t>
            </w:r>
            <w:proofErr w:type="spellStart"/>
            <w:r>
              <w:rPr>
                <w:bCs/>
                <w:sz w:val="20"/>
                <w:szCs w:val="20"/>
              </w:rPr>
              <w:t>instituições</w:t>
            </w:r>
            <w:proofErr w:type="spellEnd"/>
            <w:r>
              <w:rPr>
                <w:bCs/>
                <w:sz w:val="20"/>
                <w:szCs w:val="20"/>
              </w:rPr>
              <w:t xml:space="preserve"> que </w:t>
            </w:r>
            <w:proofErr w:type="spellStart"/>
            <w:r>
              <w:rPr>
                <w:bCs/>
                <w:sz w:val="20"/>
                <w:szCs w:val="20"/>
              </w:rPr>
              <w:t>participarão</w:t>
            </w:r>
            <w:proofErr w:type="spellEnd"/>
            <w:r>
              <w:rPr>
                <w:bCs/>
                <w:sz w:val="20"/>
                <w:szCs w:val="20"/>
              </w:rPr>
              <w:t xml:space="preserve"> no </w:t>
            </w:r>
            <w:proofErr w:type="spellStart"/>
            <w:r>
              <w:rPr>
                <w:bCs/>
                <w:sz w:val="20"/>
                <w:szCs w:val="20"/>
              </w:rPr>
              <w:t>projeto</w:t>
            </w:r>
            <w:proofErr w:type="spellEnd"/>
            <w:r>
              <w:rPr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bCs/>
                <w:sz w:val="20"/>
                <w:szCs w:val="20"/>
              </w:rPr>
              <w:t>embora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não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sejam</w:t>
            </w:r>
            <w:proofErr w:type="spellEnd"/>
            <w:r>
              <w:rPr>
                <w:bCs/>
                <w:sz w:val="20"/>
                <w:szCs w:val="20"/>
              </w:rPr>
              <w:t xml:space="preserve">  solicitantes).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tabs>
                <w:tab w:val="left" w:pos="284"/>
              </w:tabs>
              <w:snapToGrid w:val="0"/>
              <w:jc w:val="both"/>
              <w:rPr>
                <w:b/>
                <w:bCs/>
                <w:sz w:val="20"/>
                <w:szCs w:val="20"/>
                <w:u w:val="single"/>
              </w:rPr>
            </w:pPr>
          </w:p>
        </w:tc>
      </w:tr>
      <w:tr w:rsidR="00DA0FD8">
        <w:trPr>
          <w:trHeight w:val="1021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tabs>
                <w:tab w:val="left" w:pos="284"/>
              </w:tabs>
              <w:snapToGrid w:val="0"/>
              <w:jc w:val="both"/>
              <w:rPr>
                <w:rFonts w:ascii="Marlett" w:hAnsi="Marlett" w:cs="Marlett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tabs>
                <w:tab w:val="left" w:pos="284"/>
              </w:tabs>
              <w:jc w:val="both"/>
            </w:pPr>
            <w:r>
              <w:rPr>
                <w:bCs/>
                <w:sz w:val="20"/>
                <w:szCs w:val="20"/>
              </w:rPr>
              <w:t>8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tabs>
                <w:tab w:val="left" w:pos="284"/>
              </w:tabs>
            </w:pPr>
            <w:proofErr w:type="spellStart"/>
            <w:r>
              <w:rPr>
                <w:bCs/>
                <w:sz w:val="20"/>
                <w:szCs w:val="20"/>
              </w:rPr>
              <w:t>Promoção</w:t>
            </w:r>
            <w:proofErr w:type="spellEnd"/>
            <w:r>
              <w:rPr>
                <w:bCs/>
                <w:sz w:val="20"/>
                <w:szCs w:val="20"/>
              </w:rPr>
              <w:t xml:space="preserve"> da </w:t>
            </w:r>
            <w:proofErr w:type="spellStart"/>
            <w:r>
              <w:rPr>
                <w:bCs/>
                <w:sz w:val="20"/>
                <w:szCs w:val="20"/>
              </w:rPr>
              <w:t>preservação</w:t>
            </w:r>
            <w:proofErr w:type="spellEnd"/>
            <w:r>
              <w:rPr>
                <w:bCs/>
                <w:sz w:val="20"/>
                <w:szCs w:val="20"/>
              </w:rPr>
              <w:t xml:space="preserve"> digital como </w:t>
            </w:r>
            <w:proofErr w:type="spellStart"/>
            <w:r>
              <w:rPr>
                <w:bCs/>
                <w:sz w:val="20"/>
                <w:szCs w:val="20"/>
              </w:rPr>
              <w:t>garantia</w:t>
            </w:r>
            <w:proofErr w:type="spellEnd"/>
            <w:r>
              <w:rPr>
                <w:bCs/>
                <w:sz w:val="20"/>
                <w:szCs w:val="20"/>
              </w:rPr>
              <w:t xml:space="preserve"> de </w:t>
            </w:r>
            <w:proofErr w:type="spellStart"/>
            <w:r>
              <w:rPr>
                <w:bCs/>
                <w:sz w:val="20"/>
                <w:szCs w:val="20"/>
              </w:rPr>
              <w:t>proteção</w:t>
            </w:r>
            <w:proofErr w:type="spellEnd"/>
            <w:r>
              <w:rPr>
                <w:bCs/>
                <w:sz w:val="20"/>
                <w:szCs w:val="20"/>
              </w:rPr>
              <w:t xml:space="preserve"> do </w:t>
            </w:r>
            <w:proofErr w:type="spellStart"/>
            <w:r>
              <w:rPr>
                <w:bCs/>
                <w:sz w:val="20"/>
                <w:szCs w:val="20"/>
              </w:rPr>
              <w:t>património</w:t>
            </w:r>
            <w:proofErr w:type="spellEnd"/>
            <w:r>
              <w:rPr>
                <w:bCs/>
                <w:sz w:val="20"/>
                <w:szCs w:val="20"/>
              </w:rPr>
              <w:t xml:space="preserve"> documental e </w:t>
            </w:r>
            <w:proofErr w:type="spellStart"/>
            <w:r>
              <w:rPr>
                <w:bCs/>
                <w:sz w:val="20"/>
                <w:szCs w:val="20"/>
              </w:rPr>
              <w:t>acesso</w:t>
            </w:r>
            <w:proofErr w:type="spellEnd"/>
            <w:r>
              <w:rPr>
                <w:bCs/>
                <w:sz w:val="20"/>
                <w:szCs w:val="20"/>
              </w:rPr>
              <w:t xml:space="preserve"> à </w:t>
            </w:r>
            <w:proofErr w:type="spellStart"/>
            <w:r>
              <w:rPr>
                <w:bCs/>
                <w:sz w:val="20"/>
                <w:szCs w:val="20"/>
              </w:rPr>
              <w:t>informação</w:t>
            </w:r>
            <w:proofErr w:type="spellEnd"/>
            <w:r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tabs>
                <w:tab w:val="left" w:pos="284"/>
              </w:tabs>
              <w:snapToGrid w:val="0"/>
              <w:jc w:val="both"/>
              <w:rPr>
                <w:b/>
                <w:bCs/>
                <w:sz w:val="20"/>
                <w:szCs w:val="20"/>
                <w:u w:val="single"/>
              </w:rPr>
            </w:pPr>
          </w:p>
        </w:tc>
      </w:tr>
      <w:tr w:rsidR="00DA0FD8">
        <w:trPr>
          <w:trHeight w:val="1021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tabs>
                <w:tab w:val="left" w:pos="284"/>
              </w:tabs>
              <w:snapToGrid w:val="0"/>
              <w:jc w:val="both"/>
              <w:rPr>
                <w:rFonts w:ascii="Marlett" w:hAnsi="Marlett" w:cs="Marlett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tabs>
                <w:tab w:val="left" w:pos="284"/>
              </w:tabs>
              <w:jc w:val="both"/>
            </w:pPr>
            <w:r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tabs>
                <w:tab w:val="left" w:pos="284"/>
              </w:tabs>
            </w:pPr>
            <w:proofErr w:type="spellStart"/>
            <w:r>
              <w:rPr>
                <w:bCs/>
                <w:sz w:val="20"/>
                <w:szCs w:val="20"/>
              </w:rPr>
              <w:t>Promoção</w:t>
            </w:r>
            <w:proofErr w:type="spellEnd"/>
            <w:r>
              <w:rPr>
                <w:bCs/>
                <w:sz w:val="20"/>
                <w:szCs w:val="20"/>
              </w:rPr>
              <w:t xml:space="preserve"> à </w:t>
            </w:r>
            <w:proofErr w:type="spellStart"/>
            <w:r>
              <w:rPr>
                <w:bCs/>
                <w:sz w:val="20"/>
                <w:szCs w:val="20"/>
              </w:rPr>
              <w:t>realização</w:t>
            </w:r>
            <w:proofErr w:type="spellEnd"/>
            <w:r>
              <w:rPr>
                <w:bCs/>
                <w:sz w:val="20"/>
                <w:szCs w:val="20"/>
              </w:rPr>
              <w:t xml:space="preserve"> de </w:t>
            </w:r>
            <w:proofErr w:type="spellStart"/>
            <w:r>
              <w:rPr>
                <w:bCs/>
                <w:sz w:val="20"/>
                <w:szCs w:val="20"/>
              </w:rPr>
              <w:t>projetos</w:t>
            </w:r>
            <w:proofErr w:type="spellEnd"/>
            <w:r>
              <w:rPr>
                <w:bCs/>
                <w:sz w:val="20"/>
                <w:szCs w:val="20"/>
              </w:rPr>
              <w:t xml:space="preserve"> destinados a atenuar os problemas </w:t>
            </w:r>
            <w:proofErr w:type="spellStart"/>
            <w:r>
              <w:rPr>
                <w:bCs/>
                <w:sz w:val="20"/>
                <w:szCs w:val="20"/>
              </w:rPr>
              <w:t>decorrentes</w:t>
            </w:r>
            <w:proofErr w:type="spellEnd"/>
            <w:r>
              <w:rPr>
                <w:bCs/>
                <w:sz w:val="20"/>
                <w:szCs w:val="20"/>
              </w:rPr>
              <w:t xml:space="preserve"> da </w:t>
            </w:r>
            <w:proofErr w:type="spellStart"/>
            <w:r>
              <w:rPr>
                <w:bCs/>
                <w:sz w:val="20"/>
                <w:szCs w:val="20"/>
              </w:rPr>
              <w:t>crise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sanitária</w:t>
            </w:r>
            <w:proofErr w:type="spellEnd"/>
            <w:r>
              <w:rPr>
                <w:bCs/>
                <w:sz w:val="20"/>
                <w:szCs w:val="20"/>
              </w:rPr>
              <w:t xml:space="preserve"> COVID-19.</w:t>
            </w:r>
          </w:p>
        </w:tc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tabs>
                <w:tab w:val="left" w:pos="284"/>
              </w:tabs>
              <w:snapToGrid w:val="0"/>
              <w:jc w:val="both"/>
              <w:rPr>
                <w:bCs/>
                <w:sz w:val="20"/>
                <w:szCs w:val="20"/>
                <w:u w:val="single"/>
              </w:rPr>
            </w:pPr>
          </w:p>
        </w:tc>
      </w:tr>
    </w:tbl>
    <w:p w:rsidR="00DA0FD8" w:rsidRDefault="009B4A9A">
      <w:pPr>
        <w:pStyle w:val="Prrafodelista"/>
        <w:tabs>
          <w:tab w:val="left" w:pos="284"/>
        </w:tabs>
        <w:ind w:left="644"/>
        <w:jc w:val="center"/>
      </w:pPr>
      <w:r>
        <w:rPr>
          <w:b/>
          <w:sz w:val="20"/>
          <w:szCs w:val="20"/>
        </w:rPr>
        <w:t>(</w:t>
      </w:r>
      <w:proofErr w:type="spellStart"/>
      <w:r>
        <w:rPr>
          <w:b/>
          <w:sz w:val="20"/>
          <w:szCs w:val="20"/>
        </w:rPr>
        <w:t>Tabela</w:t>
      </w:r>
      <w:proofErr w:type="spellEnd"/>
      <w:r>
        <w:rPr>
          <w:b/>
          <w:sz w:val="20"/>
          <w:szCs w:val="20"/>
        </w:rPr>
        <w:t xml:space="preserve"> 6)</w:t>
      </w:r>
    </w:p>
    <w:p w:rsidR="00DA0FD8" w:rsidRDefault="00DA0FD8">
      <w:pPr>
        <w:pStyle w:val="Prrafodelista"/>
        <w:pageBreakBefore/>
        <w:tabs>
          <w:tab w:val="left" w:pos="284"/>
        </w:tabs>
        <w:ind w:left="644"/>
        <w:jc w:val="center"/>
        <w:rPr>
          <w:b/>
          <w:sz w:val="20"/>
          <w:szCs w:val="20"/>
        </w:rPr>
      </w:pPr>
    </w:p>
    <w:p w:rsidR="00DA0FD8" w:rsidRDefault="009B4A9A">
      <w:pPr>
        <w:pStyle w:val="Prrafodelista"/>
        <w:numPr>
          <w:ilvl w:val="0"/>
          <w:numId w:val="2"/>
        </w:numPr>
        <w:tabs>
          <w:tab w:val="left" w:pos="284"/>
        </w:tabs>
        <w:ind w:left="709"/>
        <w:jc w:val="both"/>
      </w:pPr>
      <w:r>
        <w:rPr>
          <w:b/>
          <w:sz w:val="20"/>
          <w:szCs w:val="20"/>
          <w:u w:val="single"/>
        </w:rPr>
        <w:t xml:space="preserve">Objetivo </w:t>
      </w:r>
      <w:proofErr w:type="spellStart"/>
      <w:r>
        <w:rPr>
          <w:b/>
          <w:sz w:val="20"/>
          <w:szCs w:val="20"/>
          <w:u w:val="single"/>
        </w:rPr>
        <w:t>geral</w:t>
      </w:r>
      <w:proofErr w:type="spellEnd"/>
      <w:r>
        <w:rPr>
          <w:b/>
          <w:sz w:val="20"/>
          <w:szCs w:val="20"/>
          <w:u w:val="single"/>
        </w:rPr>
        <w:t xml:space="preserve"> do </w:t>
      </w:r>
      <w:proofErr w:type="spellStart"/>
      <w:r>
        <w:rPr>
          <w:b/>
          <w:sz w:val="20"/>
          <w:szCs w:val="20"/>
          <w:u w:val="single"/>
        </w:rPr>
        <w:t>projeto</w:t>
      </w:r>
      <w:proofErr w:type="spellEnd"/>
    </w:p>
    <w:p w:rsidR="00DA0FD8" w:rsidRDefault="009B4A9A">
      <w:pPr>
        <w:pStyle w:val="Prrafodelista"/>
        <w:tabs>
          <w:tab w:val="left" w:pos="284"/>
        </w:tabs>
        <w:ind w:left="709"/>
        <w:jc w:val="both"/>
      </w:pPr>
      <w:r>
        <w:rPr>
          <w:sz w:val="20"/>
          <w:szCs w:val="20"/>
        </w:rPr>
        <w:t xml:space="preserve">Indique o </w:t>
      </w:r>
      <w:r>
        <w:rPr>
          <w:sz w:val="20"/>
          <w:szCs w:val="20"/>
          <w:u w:val="single"/>
        </w:rPr>
        <w:t xml:space="preserve">estado </w:t>
      </w:r>
      <w:proofErr w:type="spellStart"/>
      <w:r>
        <w:rPr>
          <w:sz w:val="20"/>
          <w:szCs w:val="20"/>
          <w:u w:val="single"/>
        </w:rPr>
        <w:t>desejável</w:t>
      </w:r>
      <w:proofErr w:type="spellEnd"/>
      <w:r>
        <w:rPr>
          <w:sz w:val="20"/>
          <w:szCs w:val="20"/>
          <w:u w:val="single"/>
        </w:rPr>
        <w:t xml:space="preserve"> </w:t>
      </w:r>
      <w:proofErr w:type="spellStart"/>
      <w:r>
        <w:rPr>
          <w:sz w:val="20"/>
          <w:szCs w:val="20"/>
        </w:rPr>
        <w:t>ou</w:t>
      </w:r>
      <w:proofErr w:type="spellEnd"/>
      <w:r>
        <w:rPr>
          <w:sz w:val="20"/>
          <w:szCs w:val="20"/>
        </w:rPr>
        <w:t xml:space="preserve"> o impacto que pretende </w:t>
      </w:r>
      <w:proofErr w:type="spellStart"/>
      <w:r>
        <w:rPr>
          <w:sz w:val="20"/>
          <w:szCs w:val="20"/>
        </w:rPr>
        <w:t>alcançar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com</w:t>
      </w:r>
      <w:proofErr w:type="spellEnd"/>
      <w:r>
        <w:rPr>
          <w:sz w:val="20"/>
          <w:szCs w:val="20"/>
        </w:rPr>
        <w:t xml:space="preserve"> este </w:t>
      </w:r>
      <w:proofErr w:type="spellStart"/>
      <w:r>
        <w:rPr>
          <w:sz w:val="20"/>
          <w:szCs w:val="20"/>
        </w:rPr>
        <w:t>projeto</w:t>
      </w:r>
      <w:proofErr w:type="spellEnd"/>
      <w:r>
        <w:rPr>
          <w:sz w:val="20"/>
          <w:szCs w:val="20"/>
        </w:rPr>
        <w:t xml:space="preserve">. Os objetivos </w:t>
      </w:r>
      <w:proofErr w:type="spellStart"/>
      <w:r>
        <w:rPr>
          <w:sz w:val="20"/>
          <w:szCs w:val="20"/>
        </w:rPr>
        <w:t>gerais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devem</w:t>
      </w:r>
      <w:proofErr w:type="spellEnd"/>
      <w:r>
        <w:rPr>
          <w:sz w:val="20"/>
          <w:szCs w:val="20"/>
        </w:rPr>
        <w:t xml:space="preserve"> ser definidos de forma </w:t>
      </w:r>
      <w:proofErr w:type="spellStart"/>
      <w:r>
        <w:rPr>
          <w:sz w:val="20"/>
          <w:szCs w:val="20"/>
        </w:rPr>
        <w:t>ampla</w:t>
      </w:r>
      <w:proofErr w:type="spellEnd"/>
      <w:r>
        <w:rPr>
          <w:sz w:val="20"/>
          <w:szCs w:val="20"/>
        </w:rPr>
        <w:t xml:space="preserve"> mas </w:t>
      </w:r>
      <w:proofErr w:type="spellStart"/>
      <w:r>
        <w:rPr>
          <w:sz w:val="20"/>
          <w:szCs w:val="20"/>
        </w:rPr>
        <w:t>com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informação</w:t>
      </w:r>
      <w:proofErr w:type="spellEnd"/>
      <w:r>
        <w:rPr>
          <w:sz w:val="20"/>
          <w:szCs w:val="20"/>
        </w:rPr>
        <w:t xml:space="preserve"> suficientemente precisa capaz de esclarecer que resultados se pretende atingir </w:t>
      </w:r>
      <w:proofErr w:type="spellStart"/>
      <w:r>
        <w:rPr>
          <w:sz w:val="20"/>
          <w:szCs w:val="20"/>
        </w:rPr>
        <w:t>com</w:t>
      </w:r>
      <w:proofErr w:type="spellEnd"/>
      <w:r>
        <w:rPr>
          <w:sz w:val="20"/>
          <w:szCs w:val="20"/>
        </w:rPr>
        <w:t xml:space="preserve"> o </w:t>
      </w:r>
      <w:proofErr w:type="spellStart"/>
      <w:r>
        <w:rPr>
          <w:sz w:val="20"/>
          <w:szCs w:val="20"/>
        </w:rPr>
        <w:t>Projeto</w:t>
      </w:r>
      <w:proofErr w:type="spellEnd"/>
      <w:r>
        <w:rPr>
          <w:sz w:val="20"/>
          <w:szCs w:val="20"/>
        </w:rPr>
        <w:t xml:space="preserve">. </w:t>
      </w:r>
    </w:p>
    <w:p w:rsidR="00DA0FD8" w:rsidRDefault="00DA0FD8">
      <w:pPr>
        <w:pStyle w:val="Prrafodelista"/>
        <w:tabs>
          <w:tab w:val="left" w:pos="284"/>
        </w:tabs>
        <w:ind w:left="709"/>
        <w:jc w:val="both"/>
        <w:rPr>
          <w:sz w:val="20"/>
          <w:szCs w:val="20"/>
        </w:rPr>
      </w:pPr>
    </w:p>
    <w:p w:rsidR="00DA0FD8" w:rsidRDefault="009B4A9A">
      <w:pPr>
        <w:pStyle w:val="Prrafodelista"/>
        <w:tabs>
          <w:tab w:val="left" w:pos="284"/>
        </w:tabs>
        <w:ind w:left="709"/>
        <w:jc w:val="both"/>
        <w:rPr>
          <w:sz w:val="20"/>
          <w:szCs w:val="20"/>
          <w:lang w:val="pt-PT" w:eastAsia="pt-BR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>
                <wp:simplePos x="0" y="0"/>
                <wp:positionH relativeFrom="column">
                  <wp:posOffset>-59055</wp:posOffset>
                </wp:positionH>
                <wp:positionV relativeFrom="paragraph">
                  <wp:posOffset>92075</wp:posOffset>
                </wp:positionV>
                <wp:extent cx="5394325" cy="1202055"/>
                <wp:effectExtent l="0" t="0" r="0" b="0"/>
                <wp:wrapNone/>
                <wp:docPr id="4" name="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394325" cy="1202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0FD8" w:rsidRDefault="00DA0F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id=" 3" o:spid="_x0000_s1027" type="#_x0000_t202" style="position:absolute;left:0;text-align:left;margin-left:-4.65pt;margin-top:7.25pt;width:424.75pt;height:94.6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">
                <v:path arrowok="t"/>
                <v:textbox>
                  <w:txbxContent>
                    <w:p w:rsidR="00000000" w:rsidRDefault="009B4A9A"/>
                  </w:txbxContent>
                </v:textbox>
              </v:shape>
            </w:pict>
          </mc:Fallback>
        </mc:AlternateContent>
      </w:r>
    </w:p>
    <w:p w:rsidR="00DA0FD8" w:rsidRDefault="00DA0FD8">
      <w:pPr>
        <w:pStyle w:val="Prrafodelista"/>
        <w:tabs>
          <w:tab w:val="left" w:pos="284"/>
        </w:tabs>
        <w:ind w:left="709"/>
        <w:jc w:val="both"/>
        <w:rPr>
          <w:sz w:val="20"/>
          <w:szCs w:val="20"/>
        </w:rPr>
      </w:pPr>
    </w:p>
    <w:p w:rsidR="00DA0FD8" w:rsidRDefault="00DA0FD8">
      <w:pPr>
        <w:pStyle w:val="Prrafodelista"/>
        <w:tabs>
          <w:tab w:val="left" w:pos="284"/>
        </w:tabs>
        <w:ind w:left="709"/>
        <w:jc w:val="both"/>
        <w:rPr>
          <w:sz w:val="20"/>
          <w:szCs w:val="20"/>
        </w:rPr>
      </w:pPr>
    </w:p>
    <w:p w:rsidR="00DA0FD8" w:rsidRDefault="00DA0FD8">
      <w:pPr>
        <w:pStyle w:val="Prrafodelista"/>
        <w:tabs>
          <w:tab w:val="left" w:pos="284"/>
        </w:tabs>
        <w:ind w:left="709"/>
        <w:jc w:val="both"/>
      </w:pPr>
    </w:p>
    <w:p w:rsidR="00DA0FD8" w:rsidRDefault="00DA0FD8">
      <w:pPr>
        <w:pStyle w:val="Prrafodelista"/>
        <w:tabs>
          <w:tab w:val="left" w:pos="284"/>
        </w:tabs>
        <w:ind w:left="709"/>
        <w:jc w:val="both"/>
      </w:pPr>
    </w:p>
    <w:p w:rsidR="00DA0FD8" w:rsidRDefault="00DA0FD8">
      <w:pPr>
        <w:pStyle w:val="Prrafodelista"/>
        <w:tabs>
          <w:tab w:val="left" w:pos="284"/>
        </w:tabs>
        <w:ind w:left="709"/>
        <w:jc w:val="both"/>
      </w:pPr>
    </w:p>
    <w:p w:rsidR="00DA0FD8" w:rsidRDefault="00DA0FD8">
      <w:pPr>
        <w:pStyle w:val="Prrafodelista"/>
        <w:tabs>
          <w:tab w:val="left" w:pos="284"/>
        </w:tabs>
        <w:ind w:left="709"/>
        <w:jc w:val="both"/>
      </w:pPr>
    </w:p>
    <w:p w:rsidR="00DA0FD8" w:rsidRDefault="00DA0FD8">
      <w:pPr>
        <w:pStyle w:val="Prrafodelista"/>
        <w:tabs>
          <w:tab w:val="left" w:pos="284"/>
        </w:tabs>
        <w:ind w:left="709"/>
        <w:jc w:val="both"/>
      </w:pPr>
    </w:p>
    <w:p w:rsidR="00DA0FD8" w:rsidRDefault="00DA0FD8">
      <w:pPr>
        <w:pStyle w:val="Prrafodelista"/>
        <w:tabs>
          <w:tab w:val="left" w:pos="284"/>
        </w:tabs>
        <w:ind w:left="709"/>
        <w:jc w:val="both"/>
      </w:pPr>
    </w:p>
    <w:p w:rsidR="00DA0FD8" w:rsidRDefault="00DA0FD8">
      <w:pPr>
        <w:ind w:left="284"/>
        <w:rPr>
          <w:sz w:val="20"/>
          <w:szCs w:val="20"/>
        </w:rPr>
      </w:pPr>
    </w:p>
    <w:tbl>
      <w:tblPr>
        <w:tblW w:w="0" w:type="auto"/>
        <w:tblInd w:w="-15" w:type="dxa"/>
        <w:tblLayout w:type="fixed"/>
        <w:tblLook w:val="0000" w:firstRow="0" w:lastRow="0" w:firstColumn="0" w:lastColumn="0" w:noHBand="0" w:noVBand="0"/>
      </w:tblPr>
      <w:tblGrid>
        <w:gridCol w:w="316"/>
        <w:gridCol w:w="3086"/>
        <w:gridCol w:w="5123"/>
      </w:tblGrid>
      <w:tr w:rsidR="00DA0FD8">
        <w:trPr>
          <w:trHeight w:val="257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r>
              <w:rPr>
                <w:b/>
                <w:sz w:val="20"/>
                <w:szCs w:val="20"/>
              </w:rPr>
              <w:t>#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r>
              <w:rPr>
                <w:b/>
                <w:sz w:val="20"/>
                <w:szCs w:val="20"/>
              </w:rPr>
              <w:t>Propósito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DA0FD8" w:rsidRDefault="009B4A9A">
            <w:proofErr w:type="spellStart"/>
            <w:r>
              <w:rPr>
                <w:b/>
                <w:sz w:val="20"/>
                <w:szCs w:val="20"/>
              </w:rPr>
              <w:t>Justificação</w:t>
            </w:r>
            <w:proofErr w:type="spellEnd"/>
            <w:r>
              <w:rPr>
                <w:b/>
                <w:sz w:val="20"/>
                <w:szCs w:val="20"/>
              </w:rPr>
              <w:t xml:space="preserve"> (máximo 200 </w:t>
            </w:r>
            <w:proofErr w:type="spellStart"/>
            <w:r>
              <w:rPr>
                <w:b/>
                <w:sz w:val="20"/>
                <w:szCs w:val="20"/>
              </w:rPr>
              <w:t>palavras</w:t>
            </w:r>
            <w:proofErr w:type="spellEnd"/>
            <w:r>
              <w:rPr>
                <w:b/>
                <w:sz w:val="20"/>
                <w:szCs w:val="20"/>
              </w:rPr>
              <w:t xml:space="preserve"> por ítem)</w:t>
            </w:r>
          </w:p>
        </w:tc>
      </w:tr>
      <w:tr w:rsidR="00DA0FD8">
        <w:trPr>
          <w:trHeight w:val="1109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r>
              <w:rPr>
                <w:sz w:val="20"/>
                <w:szCs w:val="20"/>
              </w:rPr>
              <w:t>1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r>
              <w:rPr>
                <w:sz w:val="20"/>
                <w:szCs w:val="20"/>
              </w:rPr>
              <w:t xml:space="preserve">Porque considera importante realizar o </w:t>
            </w:r>
            <w:proofErr w:type="spellStart"/>
            <w:r>
              <w:rPr>
                <w:sz w:val="20"/>
                <w:szCs w:val="20"/>
              </w:rPr>
              <w:t>projeto</w:t>
            </w:r>
            <w:proofErr w:type="spellEnd"/>
            <w:r>
              <w:rPr>
                <w:sz w:val="20"/>
                <w:szCs w:val="20"/>
              </w:rPr>
              <w:t xml:space="preserve"> e </w:t>
            </w:r>
            <w:proofErr w:type="spellStart"/>
            <w:r>
              <w:rPr>
                <w:sz w:val="20"/>
                <w:szCs w:val="20"/>
              </w:rPr>
              <w:t>qual</w:t>
            </w:r>
            <w:proofErr w:type="spellEnd"/>
            <w:r>
              <w:rPr>
                <w:sz w:val="20"/>
                <w:szCs w:val="20"/>
              </w:rPr>
              <w:t xml:space="preserve"> a importancia da </w:t>
            </w:r>
            <w:proofErr w:type="spellStart"/>
            <w:r>
              <w:rPr>
                <w:sz w:val="20"/>
                <w:szCs w:val="20"/>
              </w:rPr>
              <w:t>Documentação</w:t>
            </w:r>
            <w:proofErr w:type="spellEnd"/>
            <w:r>
              <w:rPr>
                <w:sz w:val="20"/>
                <w:szCs w:val="20"/>
              </w:rPr>
              <w:t xml:space="preserve"> a </w:t>
            </w:r>
            <w:proofErr w:type="spellStart"/>
            <w:r>
              <w:rPr>
                <w:sz w:val="20"/>
                <w:szCs w:val="20"/>
              </w:rPr>
              <w:t>intervir</w:t>
            </w:r>
            <w:proofErr w:type="spellEnd"/>
            <w:r>
              <w:rPr>
                <w:sz w:val="20"/>
                <w:szCs w:val="20"/>
              </w:rPr>
              <w:t>?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</w:tr>
      <w:tr w:rsidR="00DA0FD8">
        <w:trPr>
          <w:trHeight w:val="842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r>
              <w:rPr>
                <w:sz w:val="20"/>
                <w:szCs w:val="20"/>
              </w:rPr>
              <w:t>2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r>
              <w:rPr>
                <w:sz w:val="20"/>
                <w:szCs w:val="20"/>
              </w:rPr>
              <w:t xml:space="preserve">Que </w:t>
            </w:r>
            <w:proofErr w:type="spellStart"/>
            <w:r>
              <w:rPr>
                <w:sz w:val="20"/>
                <w:szCs w:val="20"/>
              </w:rPr>
              <w:t>efeito</w:t>
            </w:r>
            <w:proofErr w:type="spellEnd"/>
            <w:r>
              <w:rPr>
                <w:sz w:val="20"/>
                <w:szCs w:val="20"/>
              </w:rPr>
              <w:t xml:space="preserve"> procura </w:t>
            </w:r>
            <w:proofErr w:type="spellStart"/>
            <w:r>
              <w:rPr>
                <w:sz w:val="20"/>
                <w:szCs w:val="20"/>
              </w:rPr>
              <w:t>obter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com</w:t>
            </w:r>
            <w:proofErr w:type="spellEnd"/>
            <w:r>
              <w:rPr>
                <w:sz w:val="20"/>
                <w:szCs w:val="20"/>
              </w:rPr>
              <w:t xml:space="preserve"> os resultados que </w:t>
            </w:r>
            <w:proofErr w:type="spellStart"/>
            <w:r>
              <w:rPr>
                <w:sz w:val="20"/>
                <w:szCs w:val="20"/>
              </w:rPr>
              <w:t>propõe</w:t>
            </w:r>
            <w:proofErr w:type="spellEnd"/>
            <w:r>
              <w:rPr>
                <w:sz w:val="20"/>
                <w:szCs w:val="20"/>
              </w:rPr>
              <w:t>?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</w:tr>
      <w:tr w:rsidR="00DA0FD8">
        <w:trPr>
          <w:trHeight w:val="1264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r>
              <w:rPr>
                <w:sz w:val="20"/>
                <w:szCs w:val="20"/>
              </w:rPr>
              <w:t>3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r>
              <w:rPr>
                <w:sz w:val="20"/>
                <w:szCs w:val="20"/>
              </w:rPr>
              <w:t xml:space="preserve">Indique os </w:t>
            </w:r>
            <w:proofErr w:type="spellStart"/>
            <w:r>
              <w:rPr>
                <w:sz w:val="20"/>
                <w:szCs w:val="20"/>
              </w:rPr>
              <w:t>beneficiários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diretos</w:t>
            </w:r>
            <w:proofErr w:type="spellEnd"/>
            <w:r>
              <w:rPr>
                <w:sz w:val="20"/>
                <w:szCs w:val="20"/>
              </w:rPr>
              <w:t xml:space="preserve"> e </w:t>
            </w:r>
            <w:proofErr w:type="spellStart"/>
            <w:r>
              <w:rPr>
                <w:sz w:val="20"/>
                <w:szCs w:val="20"/>
              </w:rPr>
              <w:t>indiretos</w:t>
            </w:r>
            <w:proofErr w:type="spellEnd"/>
            <w:r>
              <w:rPr>
                <w:sz w:val="20"/>
                <w:szCs w:val="20"/>
              </w:rPr>
              <w:t xml:space="preserve"> dos resultados do </w:t>
            </w:r>
            <w:proofErr w:type="spellStart"/>
            <w:r>
              <w:rPr>
                <w:sz w:val="20"/>
                <w:szCs w:val="20"/>
              </w:rPr>
              <w:t>projeto</w:t>
            </w:r>
            <w:proofErr w:type="spellEnd"/>
            <w:r>
              <w:rPr>
                <w:sz w:val="20"/>
                <w:szCs w:val="20"/>
              </w:rPr>
              <w:t xml:space="preserve">, prestando especial </w:t>
            </w:r>
            <w:proofErr w:type="spellStart"/>
            <w:r>
              <w:rPr>
                <w:sz w:val="20"/>
                <w:szCs w:val="20"/>
              </w:rPr>
              <w:t>atenção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ao</w:t>
            </w:r>
            <w:proofErr w:type="spellEnd"/>
            <w:r>
              <w:rPr>
                <w:sz w:val="20"/>
                <w:szCs w:val="20"/>
              </w:rPr>
              <w:t xml:space="preserve"> impacto na </w:t>
            </w:r>
            <w:proofErr w:type="spellStart"/>
            <w:r>
              <w:rPr>
                <w:sz w:val="20"/>
                <w:szCs w:val="20"/>
              </w:rPr>
              <w:t>cidadania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</w:tr>
      <w:tr w:rsidR="00DA0FD8">
        <w:trPr>
          <w:trHeight w:val="1268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r>
              <w:rPr>
                <w:sz w:val="20"/>
                <w:szCs w:val="20"/>
              </w:rPr>
              <w:t>4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r>
              <w:rPr>
                <w:sz w:val="20"/>
                <w:szCs w:val="20"/>
              </w:rPr>
              <w:t xml:space="preserve">Indique como </w:t>
            </w:r>
            <w:proofErr w:type="spellStart"/>
            <w:r>
              <w:rPr>
                <w:sz w:val="20"/>
                <w:szCs w:val="20"/>
              </w:rPr>
              <w:t>modificaria</w:t>
            </w:r>
            <w:proofErr w:type="spellEnd"/>
            <w:r>
              <w:rPr>
                <w:sz w:val="20"/>
                <w:szCs w:val="20"/>
              </w:rPr>
              <w:t xml:space="preserve"> a </w:t>
            </w:r>
            <w:proofErr w:type="spellStart"/>
            <w:r>
              <w:rPr>
                <w:sz w:val="20"/>
                <w:szCs w:val="20"/>
              </w:rPr>
              <w:t>situação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atual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tendo</w:t>
            </w:r>
            <w:proofErr w:type="spellEnd"/>
            <w:r>
              <w:rPr>
                <w:sz w:val="20"/>
                <w:szCs w:val="20"/>
              </w:rPr>
              <w:t xml:space="preserve"> por base a </w:t>
            </w:r>
            <w:proofErr w:type="spellStart"/>
            <w:r>
              <w:rPr>
                <w:sz w:val="20"/>
                <w:szCs w:val="20"/>
              </w:rPr>
              <w:t>informação</w:t>
            </w:r>
            <w:proofErr w:type="spellEnd"/>
            <w:r>
              <w:rPr>
                <w:sz w:val="20"/>
                <w:szCs w:val="20"/>
              </w:rPr>
              <w:t xml:space="preserve"> fornecida no ponto III.2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</w:tr>
      <w:tr w:rsidR="00DA0FD8">
        <w:trPr>
          <w:trHeight w:val="2245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r>
              <w:rPr>
                <w:sz w:val="20"/>
                <w:szCs w:val="20"/>
              </w:rPr>
              <w:t>5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proofErr w:type="spellStart"/>
            <w:r>
              <w:rPr>
                <w:sz w:val="20"/>
                <w:szCs w:val="20"/>
              </w:rPr>
              <w:t>Quais</w:t>
            </w:r>
            <w:proofErr w:type="spellEnd"/>
            <w:r>
              <w:rPr>
                <w:sz w:val="20"/>
                <w:szCs w:val="20"/>
              </w:rPr>
              <w:t xml:space="preserve"> os elementos do </w:t>
            </w:r>
            <w:proofErr w:type="spellStart"/>
            <w:r>
              <w:rPr>
                <w:sz w:val="20"/>
                <w:szCs w:val="20"/>
              </w:rPr>
              <w:t>projeto</w:t>
            </w:r>
            <w:proofErr w:type="spellEnd"/>
            <w:r>
              <w:rPr>
                <w:sz w:val="20"/>
                <w:szCs w:val="20"/>
              </w:rPr>
              <w:t xml:space="preserve"> considera </w:t>
            </w:r>
            <w:proofErr w:type="spellStart"/>
            <w:r>
              <w:rPr>
                <w:sz w:val="20"/>
                <w:szCs w:val="20"/>
              </w:rPr>
              <w:t>serem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mais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inovadores</w:t>
            </w:r>
            <w:proofErr w:type="spellEnd"/>
            <w:r>
              <w:rPr>
                <w:sz w:val="20"/>
                <w:szCs w:val="20"/>
              </w:rPr>
              <w:t xml:space="preserve"> e, por </w:t>
            </w:r>
            <w:proofErr w:type="spellStart"/>
            <w:r>
              <w:rPr>
                <w:sz w:val="20"/>
                <w:szCs w:val="20"/>
              </w:rPr>
              <w:t>isso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constituem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um</w:t>
            </w:r>
            <w:proofErr w:type="spellEnd"/>
            <w:r>
              <w:rPr>
                <w:sz w:val="20"/>
                <w:szCs w:val="20"/>
              </w:rPr>
              <w:t xml:space="preserve"> valor </w:t>
            </w:r>
            <w:proofErr w:type="spellStart"/>
            <w:r>
              <w:rPr>
                <w:sz w:val="20"/>
                <w:szCs w:val="20"/>
              </w:rPr>
              <w:t>acrescido</w:t>
            </w:r>
            <w:proofErr w:type="spellEnd"/>
            <w:r>
              <w:rPr>
                <w:sz w:val="20"/>
                <w:szCs w:val="20"/>
              </w:rPr>
              <w:t xml:space="preserve"> para os </w:t>
            </w:r>
            <w:proofErr w:type="spellStart"/>
            <w:r>
              <w:rPr>
                <w:sz w:val="20"/>
                <w:szCs w:val="20"/>
              </w:rPr>
              <w:t>benificiários</w:t>
            </w:r>
            <w:proofErr w:type="spellEnd"/>
            <w:r>
              <w:rPr>
                <w:sz w:val="20"/>
                <w:szCs w:val="20"/>
              </w:rPr>
              <w:t xml:space="preserve"> do </w:t>
            </w:r>
            <w:proofErr w:type="spellStart"/>
            <w:r>
              <w:rPr>
                <w:sz w:val="20"/>
                <w:szCs w:val="20"/>
              </w:rPr>
              <w:t>projeto</w:t>
            </w:r>
            <w:proofErr w:type="spellEnd"/>
            <w:r>
              <w:rPr>
                <w:sz w:val="20"/>
                <w:szCs w:val="20"/>
              </w:rPr>
              <w:t>?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</w:tr>
    </w:tbl>
    <w:p w:rsidR="00DA0FD8" w:rsidRDefault="009B4A9A">
      <w:pPr>
        <w:jc w:val="center"/>
      </w:pPr>
      <w:r>
        <w:rPr>
          <w:b/>
          <w:sz w:val="20"/>
          <w:szCs w:val="20"/>
        </w:rPr>
        <w:t>(</w:t>
      </w:r>
      <w:proofErr w:type="spellStart"/>
      <w:r>
        <w:rPr>
          <w:b/>
          <w:sz w:val="20"/>
          <w:szCs w:val="20"/>
        </w:rPr>
        <w:t>Tabela</w:t>
      </w:r>
      <w:proofErr w:type="spellEnd"/>
      <w:r>
        <w:rPr>
          <w:b/>
          <w:sz w:val="20"/>
          <w:szCs w:val="20"/>
        </w:rPr>
        <w:t xml:space="preserve"> 7)</w:t>
      </w:r>
    </w:p>
    <w:p w:rsidR="00DA0FD8" w:rsidRDefault="00DA0FD8">
      <w:pPr>
        <w:jc w:val="center"/>
        <w:rPr>
          <w:b/>
          <w:sz w:val="20"/>
          <w:szCs w:val="20"/>
        </w:rPr>
      </w:pPr>
    </w:p>
    <w:p w:rsidR="00DA0FD8" w:rsidRDefault="00DA0FD8">
      <w:pPr>
        <w:rPr>
          <w:b/>
          <w:sz w:val="20"/>
          <w:szCs w:val="20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701"/>
        <w:gridCol w:w="3824"/>
      </w:tblGrid>
      <w:tr w:rsidR="00DA0FD8">
        <w:trPr>
          <w:trHeight w:val="746"/>
          <w:jc w:val="center"/>
        </w:trPr>
        <w:tc>
          <w:tcPr>
            <w:tcW w:w="4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pStyle w:val="Prrafodelista"/>
              <w:numPr>
                <w:ilvl w:val="0"/>
                <w:numId w:val="2"/>
              </w:numPr>
              <w:tabs>
                <w:tab w:val="left" w:pos="284"/>
              </w:tabs>
            </w:pPr>
            <w:proofErr w:type="spellStart"/>
            <w:r>
              <w:rPr>
                <w:b/>
                <w:sz w:val="20"/>
                <w:szCs w:val="20"/>
                <w:u w:val="single"/>
              </w:rPr>
              <w:t>Quantia</w:t>
            </w:r>
            <w:proofErr w:type="spellEnd"/>
            <w:r>
              <w:rPr>
                <w:b/>
                <w:sz w:val="20"/>
                <w:szCs w:val="20"/>
                <w:u w:val="single"/>
              </w:rPr>
              <w:t xml:space="preserve"> solicitada do </w:t>
            </w:r>
            <w:proofErr w:type="spellStart"/>
            <w:r>
              <w:rPr>
                <w:b/>
                <w:sz w:val="20"/>
                <w:szCs w:val="20"/>
                <w:u w:val="single"/>
              </w:rPr>
              <w:t>subsídio</w:t>
            </w:r>
            <w:proofErr w:type="spellEnd"/>
            <w:r>
              <w:rPr>
                <w:b/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u w:val="single"/>
              </w:rPr>
              <w:t>Iberarquivos</w:t>
            </w:r>
            <w:proofErr w:type="spellEnd"/>
            <w:r>
              <w:rPr>
                <w:b/>
                <w:sz w:val="20"/>
                <w:szCs w:val="20"/>
                <w:u w:val="single"/>
              </w:rPr>
              <w:t xml:space="preserve">, </w:t>
            </w:r>
            <w:proofErr w:type="spellStart"/>
            <w:r>
              <w:rPr>
                <w:b/>
                <w:sz w:val="20"/>
                <w:szCs w:val="20"/>
                <w:u w:val="single"/>
              </w:rPr>
              <w:t>em</w:t>
            </w:r>
            <w:proofErr w:type="spellEnd"/>
            <w:r>
              <w:rPr>
                <w:b/>
                <w:sz w:val="20"/>
                <w:szCs w:val="20"/>
                <w:u w:val="single"/>
              </w:rPr>
              <w:t xml:space="preserve"> euros.</w:t>
            </w:r>
          </w:p>
          <w:p w:rsidR="00DA0FD8" w:rsidRDefault="009B4A9A">
            <w:pPr>
              <w:pStyle w:val="Prrafodelista"/>
              <w:tabs>
                <w:tab w:val="left" w:pos="284"/>
              </w:tabs>
              <w:ind w:left="644"/>
            </w:pPr>
            <w:r>
              <w:rPr>
                <w:sz w:val="20"/>
                <w:szCs w:val="20"/>
              </w:rPr>
              <w:t xml:space="preserve">(Máximo 10.000 euros) </w:t>
            </w:r>
          </w:p>
          <w:p w:rsidR="00DA0FD8" w:rsidRDefault="00DA0FD8">
            <w:pPr>
              <w:pStyle w:val="Prrafodelista"/>
              <w:tabs>
                <w:tab w:val="left" w:pos="284"/>
              </w:tabs>
              <w:ind w:left="319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pStyle w:val="Textonotapie"/>
              <w:snapToGrid w:val="0"/>
              <w:rPr>
                <w:b/>
                <w:u w:val="single"/>
              </w:rPr>
            </w:pPr>
          </w:p>
        </w:tc>
      </w:tr>
    </w:tbl>
    <w:p w:rsidR="00DA0FD8" w:rsidRDefault="00DA0FD8">
      <w:pPr>
        <w:rPr>
          <w:sz w:val="20"/>
          <w:szCs w:val="20"/>
        </w:rPr>
      </w:pPr>
    </w:p>
    <w:p w:rsidR="00DA0FD8" w:rsidRDefault="00DA0FD8">
      <w:pPr>
        <w:rPr>
          <w:sz w:val="20"/>
          <w:szCs w:val="20"/>
        </w:rPr>
      </w:pPr>
    </w:p>
    <w:p w:rsidR="00DA0FD8" w:rsidRDefault="00DA0FD8">
      <w:pPr>
        <w:rPr>
          <w:sz w:val="20"/>
          <w:szCs w:val="20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701"/>
        <w:gridCol w:w="3824"/>
      </w:tblGrid>
      <w:tr w:rsidR="00DA0FD8">
        <w:trPr>
          <w:trHeight w:val="340"/>
          <w:jc w:val="center"/>
        </w:trPr>
        <w:tc>
          <w:tcPr>
            <w:tcW w:w="4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pStyle w:val="Prrafodelista"/>
              <w:numPr>
                <w:ilvl w:val="0"/>
                <w:numId w:val="2"/>
              </w:numPr>
              <w:tabs>
                <w:tab w:val="left" w:pos="284"/>
              </w:tabs>
            </w:pPr>
            <w:proofErr w:type="spellStart"/>
            <w:r>
              <w:rPr>
                <w:b/>
                <w:sz w:val="20"/>
                <w:szCs w:val="20"/>
                <w:u w:val="single"/>
              </w:rPr>
              <w:t>Duração</w:t>
            </w:r>
            <w:proofErr w:type="spellEnd"/>
            <w:r>
              <w:rPr>
                <w:b/>
                <w:sz w:val="20"/>
                <w:szCs w:val="20"/>
                <w:u w:val="single"/>
              </w:rPr>
              <w:t xml:space="preserve"> do </w:t>
            </w:r>
            <w:proofErr w:type="spellStart"/>
            <w:r>
              <w:rPr>
                <w:b/>
                <w:sz w:val="20"/>
                <w:szCs w:val="20"/>
                <w:u w:val="single"/>
              </w:rPr>
              <w:t>projeto</w:t>
            </w:r>
            <w:proofErr w:type="spellEnd"/>
            <w:r>
              <w:rPr>
                <w:b/>
                <w:sz w:val="20"/>
                <w:szCs w:val="20"/>
                <w:u w:val="single"/>
              </w:rPr>
              <w:t xml:space="preserve">, </w:t>
            </w:r>
            <w:proofErr w:type="spellStart"/>
            <w:r>
              <w:rPr>
                <w:b/>
                <w:sz w:val="20"/>
                <w:szCs w:val="20"/>
                <w:u w:val="single"/>
              </w:rPr>
              <w:t>em</w:t>
            </w:r>
            <w:proofErr w:type="spellEnd"/>
            <w:r>
              <w:rPr>
                <w:b/>
                <w:sz w:val="20"/>
                <w:szCs w:val="20"/>
                <w:u w:val="single"/>
              </w:rPr>
              <w:t xml:space="preserve"> meses</w:t>
            </w:r>
          </w:p>
          <w:p w:rsidR="00DA0FD8" w:rsidRDefault="009B4A9A">
            <w:pPr>
              <w:pStyle w:val="Prrafodelista"/>
              <w:tabs>
                <w:tab w:val="left" w:pos="284"/>
              </w:tabs>
              <w:ind w:left="644"/>
            </w:pPr>
            <w:r>
              <w:rPr>
                <w:sz w:val="20"/>
                <w:szCs w:val="20"/>
              </w:rPr>
              <w:t xml:space="preserve">(Máximo 8 meses) </w:t>
            </w:r>
          </w:p>
        </w:tc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pStyle w:val="Textonotapie"/>
              <w:snapToGrid w:val="0"/>
            </w:pPr>
          </w:p>
        </w:tc>
      </w:tr>
    </w:tbl>
    <w:p w:rsidR="00DA0FD8" w:rsidRDefault="00DA0FD8">
      <w:pPr>
        <w:sectPr w:rsidR="00DA0FD8">
          <w:headerReference w:type="even" r:id="rId20"/>
          <w:headerReference w:type="default" r:id="rId21"/>
          <w:footerReference w:type="even" r:id="rId22"/>
          <w:footerReference w:type="default" r:id="rId23"/>
          <w:headerReference w:type="first" r:id="rId24"/>
          <w:footerReference w:type="first" r:id="rId25"/>
          <w:pgSz w:w="11906" w:h="16838"/>
          <w:pgMar w:top="1417" w:right="1701" w:bottom="1417" w:left="1701" w:header="0" w:footer="708" w:gutter="0"/>
          <w:cols w:space="720"/>
          <w:docGrid w:linePitch="360"/>
        </w:sectPr>
      </w:pPr>
    </w:p>
    <w:p w:rsidR="00DA0FD8" w:rsidRDefault="009B4A9A">
      <w:pPr>
        <w:pStyle w:val="Prrafodelista"/>
        <w:numPr>
          <w:ilvl w:val="0"/>
          <w:numId w:val="2"/>
        </w:numPr>
        <w:tabs>
          <w:tab w:val="left" w:pos="284"/>
        </w:tabs>
        <w:ind w:left="709"/>
        <w:jc w:val="both"/>
      </w:pPr>
      <w:r>
        <w:rPr>
          <w:b/>
          <w:sz w:val="20"/>
          <w:szCs w:val="20"/>
          <w:u w:val="single"/>
        </w:rPr>
        <w:lastRenderedPageBreak/>
        <w:t xml:space="preserve">Cronograma </w:t>
      </w:r>
    </w:p>
    <w:p w:rsidR="00DA0FD8" w:rsidRDefault="009B4A9A">
      <w:pPr>
        <w:tabs>
          <w:tab w:val="left" w:pos="567"/>
        </w:tabs>
        <w:ind w:left="709"/>
        <w:jc w:val="both"/>
      </w:pPr>
      <w:proofErr w:type="spellStart"/>
      <w:r>
        <w:rPr>
          <w:bCs/>
          <w:sz w:val="20"/>
          <w:szCs w:val="20"/>
        </w:rPr>
        <w:t>Insira</w:t>
      </w:r>
      <w:proofErr w:type="spellEnd"/>
      <w:r>
        <w:rPr>
          <w:bCs/>
          <w:sz w:val="20"/>
          <w:szCs w:val="20"/>
        </w:rPr>
        <w:t xml:space="preserve"> a </w:t>
      </w:r>
      <w:proofErr w:type="spellStart"/>
      <w:r>
        <w:rPr>
          <w:bCs/>
          <w:sz w:val="20"/>
          <w:szCs w:val="20"/>
        </w:rPr>
        <w:t>descrição</w:t>
      </w:r>
      <w:proofErr w:type="spellEnd"/>
      <w:r>
        <w:rPr>
          <w:bCs/>
          <w:sz w:val="20"/>
          <w:szCs w:val="20"/>
        </w:rPr>
        <w:t xml:space="preserve"> do objetivo específico, </w:t>
      </w:r>
      <w:proofErr w:type="spellStart"/>
      <w:r>
        <w:rPr>
          <w:bCs/>
          <w:sz w:val="20"/>
          <w:szCs w:val="20"/>
        </w:rPr>
        <w:t>assim</w:t>
      </w:r>
      <w:proofErr w:type="spellEnd"/>
      <w:r>
        <w:rPr>
          <w:bCs/>
          <w:sz w:val="20"/>
          <w:szCs w:val="20"/>
        </w:rPr>
        <w:t xml:space="preserve"> como as iniciativas / </w:t>
      </w:r>
      <w:proofErr w:type="spellStart"/>
      <w:r>
        <w:rPr>
          <w:bCs/>
          <w:sz w:val="20"/>
          <w:szCs w:val="20"/>
        </w:rPr>
        <w:t>atividades</w:t>
      </w:r>
      <w:proofErr w:type="spellEnd"/>
      <w:r>
        <w:rPr>
          <w:bCs/>
          <w:sz w:val="20"/>
          <w:szCs w:val="20"/>
        </w:rPr>
        <w:t xml:space="preserve"> que </w:t>
      </w:r>
      <w:proofErr w:type="spellStart"/>
      <w:r>
        <w:rPr>
          <w:bCs/>
          <w:sz w:val="20"/>
          <w:szCs w:val="20"/>
        </w:rPr>
        <w:t>apoiarão</w:t>
      </w:r>
      <w:proofErr w:type="spellEnd"/>
      <w:r>
        <w:rPr>
          <w:bCs/>
          <w:sz w:val="20"/>
          <w:szCs w:val="20"/>
        </w:rPr>
        <w:t xml:space="preserve"> a </w:t>
      </w:r>
      <w:proofErr w:type="spellStart"/>
      <w:r>
        <w:rPr>
          <w:bCs/>
          <w:sz w:val="20"/>
          <w:szCs w:val="20"/>
        </w:rPr>
        <w:t>implementação</w:t>
      </w:r>
      <w:proofErr w:type="spellEnd"/>
      <w:r>
        <w:rPr>
          <w:bCs/>
          <w:sz w:val="20"/>
          <w:szCs w:val="20"/>
        </w:rPr>
        <w:t xml:space="preserve"> do objetivo específico a </w:t>
      </w:r>
      <w:proofErr w:type="spellStart"/>
      <w:r>
        <w:rPr>
          <w:bCs/>
          <w:sz w:val="20"/>
          <w:szCs w:val="20"/>
        </w:rPr>
        <w:t>alcançar</w:t>
      </w:r>
      <w:proofErr w:type="spellEnd"/>
      <w:r>
        <w:rPr>
          <w:bCs/>
          <w:sz w:val="20"/>
          <w:szCs w:val="20"/>
        </w:rPr>
        <w:t xml:space="preserve">. A </w:t>
      </w:r>
      <w:proofErr w:type="spellStart"/>
      <w:r>
        <w:rPr>
          <w:bCs/>
          <w:sz w:val="20"/>
          <w:szCs w:val="20"/>
        </w:rPr>
        <w:t>unidade</w:t>
      </w:r>
      <w:proofErr w:type="spellEnd"/>
      <w:r>
        <w:rPr>
          <w:bCs/>
          <w:sz w:val="20"/>
          <w:szCs w:val="20"/>
        </w:rPr>
        <w:t xml:space="preserve"> de medida e as metas </w:t>
      </w:r>
      <w:proofErr w:type="spellStart"/>
      <w:r>
        <w:rPr>
          <w:bCs/>
          <w:sz w:val="20"/>
          <w:szCs w:val="20"/>
        </w:rPr>
        <w:t>devem</w:t>
      </w:r>
      <w:proofErr w:type="spellEnd"/>
      <w:r>
        <w:rPr>
          <w:bCs/>
          <w:sz w:val="20"/>
          <w:szCs w:val="20"/>
        </w:rPr>
        <w:t xml:space="preserve"> ser inseridas na respectiva </w:t>
      </w:r>
      <w:proofErr w:type="spellStart"/>
      <w:r>
        <w:rPr>
          <w:bCs/>
          <w:sz w:val="20"/>
          <w:szCs w:val="20"/>
        </w:rPr>
        <w:t>coluna</w:t>
      </w:r>
      <w:proofErr w:type="spellEnd"/>
      <w:r>
        <w:rPr>
          <w:bCs/>
          <w:sz w:val="20"/>
          <w:szCs w:val="20"/>
        </w:rPr>
        <w:t>.</w:t>
      </w:r>
      <w:r>
        <w:rPr>
          <w:sz w:val="20"/>
          <w:szCs w:val="20"/>
        </w:rPr>
        <w:t xml:space="preserve"> Indique as </w:t>
      </w:r>
      <w:proofErr w:type="spellStart"/>
      <w:r>
        <w:rPr>
          <w:sz w:val="20"/>
          <w:szCs w:val="20"/>
        </w:rPr>
        <w:t>atividades</w:t>
      </w:r>
      <w:proofErr w:type="spellEnd"/>
      <w:r>
        <w:rPr>
          <w:sz w:val="20"/>
          <w:szCs w:val="20"/>
        </w:rPr>
        <w:t xml:space="preserve"> a realizar e marque </w:t>
      </w:r>
      <w:proofErr w:type="spellStart"/>
      <w:r>
        <w:rPr>
          <w:sz w:val="20"/>
          <w:szCs w:val="20"/>
        </w:rPr>
        <w:t>com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um</w:t>
      </w:r>
      <w:proofErr w:type="spellEnd"/>
      <w:r>
        <w:rPr>
          <w:sz w:val="20"/>
          <w:szCs w:val="20"/>
        </w:rPr>
        <w:t xml:space="preserve"> “X” o(s) </w:t>
      </w:r>
      <w:proofErr w:type="spellStart"/>
      <w:r>
        <w:rPr>
          <w:sz w:val="20"/>
          <w:szCs w:val="20"/>
        </w:rPr>
        <w:t>mês</w:t>
      </w:r>
      <w:proofErr w:type="spellEnd"/>
      <w:r>
        <w:rPr>
          <w:sz w:val="20"/>
          <w:szCs w:val="20"/>
        </w:rPr>
        <w:t xml:space="preserve"> (es) </w:t>
      </w:r>
      <w:proofErr w:type="spellStart"/>
      <w:r>
        <w:rPr>
          <w:sz w:val="20"/>
          <w:szCs w:val="20"/>
        </w:rPr>
        <w:t>em</w:t>
      </w:r>
      <w:proofErr w:type="spellEnd"/>
      <w:r>
        <w:rPr>
          <w:sz w:val="20"/>
          <w:szCs w:val="20"/>
        </w:rPr>
        <w:t xml:space="preserve"> que se </w:t>
      </w:r>
      <w:proofErr w:type="spellStart"/>
      <w:r>
        <w:rPr>
          <w:sz w:val="20"/>
          <w:szCs w:val="20"/>
        </w:rPr>
        <w:t>encontra</w:t>
      </w:r>
      <w:proofErr w:type="spellEnd"/>
      <w:r>
        <w:rPr>
          <w:sz w:val="20"/>
          <w:szCs w:val="20"/>
        </w:rPr>
        <w:t xml:space="preserve"> prevista a </w:t>
      </w:r>
      <w:proofErr w:type="spellStart"/>
      <w:r>
        <w:rPr>
          <w:sz w:val="20"/>
          <w:szCs w:val="20"/>
        </w:rPr>
        <w:t>concretização</w:t>
      </w:r>
      <w:proofErr w:type="spellEnd"/>
      <w:r>
        <w:rPr>
          <w:sz w:val="20"/>
          <w:szCs w:val="20"/>
        </w:rPr>
        <w:t xml:space="preserve"> da iniciativa/</w:t>
      </w:r>
      <w:proofErr w:type="spellStart"/>
      <w:r>
        <w:rPr>
          <w:sz w:val="20"/>
          <w:szCs w:val="20"/>
        </w:rPr>
        <w:t>atividade</w:t>
      </w:r>
      <w:proofErr w:type="spellEnd"/>
      <w:r>
        <w:rPr>
          <w:sz w:val="20"/>
          <w:szCs w:val="20"/>
        </w:rPr>
        <w:t xml:space="preserve">. </w:t>
      </w:r>
      <w:proofErr w:type="spellStart"/>
      <w:r>
        <w:rPr>
          <w:bCs/>
          <w:sz w:val="20"/>
          <w:szCs w:val="20"/>
        </w:rPr>
        <w:t>Indentifique</w:t>
      </w:r>
      <w:proofErr w:type="spellEnd"/>
      <w:r>
        <w:rPr>
          <w:bCs/>
          <w:sz w:val="20"/>
          <w:szCs w:val="20"/>
        </w:rPr>
        <w:t xml:space="preserve"> os indicadores e </w:t>
      </w:r>
      <w:proofErr w:type="spellStart"/>
      <w:r>
        <w:rPr>
          <w:bCs/>
          <w:sz w:val="20"/>
          <w:szCs w:val="20"/>
        </w:rPr>
        <w:t>fontes</w:t>
      </w:r>
      <w:proofErr w:type="spellEnd"/>
      <w:r>
        <w:rPr>
          <w:bCs/>
          <w:sz w:val="20"/>
          <w:szCs w:val="20"/>
        </w:rPr>
        <w:t xml:space="preserve"> de </w:t>
      </w:r>
      <w:proofErr w:type="spellStart"/>
      <w:r>
        <w:rPr>
          <w:bCs/>
          <w:sz w:val="20"/>
          <w:szCs w:val="20"/>
        </w:rPr>
        <w:t>verificação</w:t>
      </w:r>
      <w:proofErr w:type="spellEnd"/>
      <w:r>
        <w:rPr>
          <w:bCs/>
          <w:sz w:val="20"/>
          <w:szCs w:val="20"/>
        </w:rPr>
        <w:t xml:space="preserve"> para permitir a </w:t>
      </w:r>
      <w:proofErr w:type="spellStart"/>
      <w:r>
        <w:rPr>
          <w:bCs/>
          <w:sz w:val="20"/>
          <w:szCs w:val="20"/>
        </w:rPr>
        <w:t>avaliação</w:t>
      </w:r>
      <w:proofErr w:type="spellEnd"/>
      <w:r>
        <w:rPr>
          <w:bCs/>
          <w:sz w:val="20"/>
          <w:szCs w:val="20"/>
        </w:rPr>
        <w:t xml:space="preserve"> do </w:t>
      </w:r>
      <w:proofErr w:type="spellStart"/>
      <w:r>
        <w:rPr>
          <w:bCs/>
          <w:sz w:val="20"/>
          <w:szCs w:val="20"/>
        </w:rPr>
        <w:t>cumprimento</w:t>
      </w:r>
      <w:proofErr w:type="spellEnd"/>
      <w:r>
        <w:rPr>
          <w:bCs/>
          <w:sz w:val="20"/>
          <w:szCs w:val="20"/>
        </w:rPr>
        <w:t xml:space="preserve"> do </w:t>
      </w:r>
      <w:r>
        <w:rPr>
          <w:bCs/>
          <w:sz w:val="20"/>
          <w:szCs w:val="20"/>
          <w:u w:val="single"/>
        </w:rPr>
        <w:t xml:space="preserve">objetivo </w:t>
      </w:r>
      <w:proofErr w:type="spellStart"/>
      <w:r>
        <w:rPr>
          <w:bCs/>
          <w:sz w:val="20"/>
          <w:szCs w:val="20"/>
          <w:u w:val="single"/>
        </w:rPr>
        <w:t>geral</w:t>
      </w:r>
      <w:proofErr w:type="spellEnd"/>
      <w:r>
        <w:rPr>
          <w:bCs/>
          <w:sz w:val="20"/>
          <w:szCs w:val="20"/>
        </w:rPr>
        <w:t>.</w:t>
      </w:r>
    </w:p>
    <w:p w:rsidR="00DA0FD8" w:rsidRDefault="00DA0FD8">
      <w:pPr>
        <w:rPr>
          <w:sz w:val="20"/>
          <w:szCs w:val="20"/>
        </w:rPr>
      </w:pPr>
    </w:p>
    <w:p w:rsidR="00DA0FD8" w:rsidRDefault="00DA0FD8">
      <w:pPr>
        <w:rPr>
          <w:sz w:val="20"/>
          <w:szCs w:val="20"/>
        </w:rPr>
      </w:pP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1"/>
        <w:gridCol w:w="2141"/>
        <w:gridCol w:w="418"/>
        <w:gridCol w:w="418"/>
        <w:gridCol w:w="417"/>
        <w:gridCol w:w="418"/>
        <w:gridCol w:w="417"/>
        <w:gridCol w:w="419"/>
        <w:gridCol w:w="417"/>
        <w:gridCol w:w="417"/>
        <w:gridCol w:w="1988"/>
        <w:gridCol w:w="967"/>
        <w:gridCol w:w="1621"/>
        <w:gridCol w:w="2279"/>
      </w:tblGrid>
      <w:tr w:rsidR="00DA0FD8">
        <w:trPr>
          <w:trHeight w:val="369"/>
          <w:tblHeader/>
        </w:trPr>
        <w:tc>
          <w:tcPr>
            <w:tcW w:w="1459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</w:pPr>
            <w:r>
              <w:rPr>
                <w:b/>
                <w:color w:val="000000"/>
                <w:sz w:val="18"/>
                <w:szCs w:val="18"/>
                <w:lang w:val="pt-PT" w:eastAsia="pt-PT"/>
              </w:rPr>
              <w:t xml:space="preserve">Cronograma do projeto (máximo </w:t>
            </w:r>
            <w:proofErr w:type="gramStart"/>
            <w:r>
              <w:rPr>
                <w:b/>
                <w:color w:val="000000"/>
                <w:sz w:val="18"/>
                <w:szCs w:val="18"/>
                <w:lang w:val="pt-PT" w:eastAsia="pt-PT"/>
              </w:rPr>
              <w:t>8</w:t>
            </w:r>
            <w:proofErr w:type="gramEnd"/>
            <w:r>
              <w:rPr>
                <w:b/>
                <w:color w:val="000000"/>
                <w:sz w:val="18"/>
                <w:szCs w:val="18"/>
                <w:lang w:val="pt-PT" w:eastAsia="pt-PT"/>
              </w:rPr>
              <w:t xml:space="preserve"> meses)</w:t>
            </w:r>
          </w:p>
        </w:tc>
      </w:tr>
      <w:tr w:rsidR="00DA0FD8">
        <w:trPr>
          <w:cantSplit/>
          <w:trHeight w:hRule="exact" w:val="1032"/>
          <w:tblHeader/>
        </w:trPr>
        <w:tc>
          <w:tcPr>
            <w:tcW w:w="2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jc w:val="center"/>
            </w:pPr>
            <w:r>
              <w:rPr>
                <w:b/>
                <w:color w:val="000000"/>
                <w:sz w:val="18"/>
                <w:szCs w:val="18"/>
                <w:lang w:val="pt-PT" w:eastAsia="pt-PT"/>
              </w:rPr>
              <w:t>Descrição do</w:t>
            </w:r>
          </w:p>
          <w:p w:rsidR="00DA0FD8" w:rsidRDefault="009B4A9A">
            <w:pPr>
              <w:rPr>
                <w:b/>
                <w:color w:val="000000"/>
                <w:sz w:val="18"/>
                <w:szCs w:val="18"/>
                <w:lang w:val="pt-PT" w:eastAsia="pt-PT"/>
              </w:rPr>
            </w:pPr>
            <w:r>
              <w:rPr>
                <w:b/>
                <w:color w:val="000000"/>
                <w:sz w:val="18"/>
                <w:szCs w:val="18"/>
                <w:lang w:val="pt-PT" w:eastAsia="pt-PT"/>
              </w:rPr>
              <w:t>Objetivo específico</w:t>
            </w:r>
            <w:r>
              <w:rPr>
                <w:rStyle w:val="Caracteresdanotaderodap"/>
                <w:b/>
                <w:color w:val="000000"/>
                <w:sz w:val="18"/>
                <w:szCs w:val="18"/>
                <w:lang w:val="pt-PT" w:eastAsia="pt-PT"/>
              </w:rPr>
              <w:footnoteReference w:id="12"/>
            </w:r>
          </w:p>
        </w:tc>
        <w:tc>
          <w:tcPr>
            <w:tcW w:w="214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jc w:val="center"/>
            </w:pPr>
            <w:r>
              <w:rPr>
                <w:b/>
                <w:color w:val="000000"/>
                <w:sz w:val="18"/>
                <w:szCs w:val="18"/>
                <w:lang w:val="pt-PT" w:eastAsia="pt-PT"/>
              </w:rPr>
              <w:t>Descrição da Iniciativa</w:t>
            </w:r>
          </w:p>
          <w:p w:rsidR="00DA0FD8" w:rsidRDefault="009B4A9A">
            <w:pPr>
              <w:jc w:val="center"/>
              <w:rPr>
                <w:b/>
                <w:color w:val="000000"/>
                <w:sz w:val="18"/>
                <w:szCs w:val="18"/>
                <w:lang w:val="pt-PT" w:eastAsia="pt-PT"/>
              </w:rPr>
            </w:pPr>
            <w:r>
              <w:rPr>
                <w:b/>
                <w:color w:val="000000"/>
                <w:sz w:val="18"/>
                <w:szCs w:val="18"/>
                <w:lang w:val="pt-PT" w:eastAsia="pt-PT"/>
              </w:rPr>
              <w:t>/ Atividade</w:t>
            </w:r>
            <w:r>
              <w:rPr>
                <w:rStyle w:val="Caracteresdanotaderodap"/>
                <w:b/>
                <w:color w:val="000000"/>
                <w:sz w:val="18"/>
                <w:szCs w:val="18"/>
                <w:lang w:val="pt-PT" w:eastAsia="pt-PT"/>
              </w:rPr>
              <w:footnoteReference w:id="13"/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DA0FD8" w:rsidRDefault="009B4A9A">
            <w:pPr>
              <w:ind w:left="113" w:right="113"/>
              <w:jc w:val="center"/>
            </w:pPr>
            <w:r>
              <w:rPr>
                <w:b/>
                <w:color w:val="000000"/>
                <w:sz w:val="18"/>
                <w:szCs w:val="18"/>
                <w:lang w:val="pt-PT" w:eastAsia="pt-PT"/>
              </w:rPr>
              <w:t xml:space="preserve">Mês </w:t>
            </w:r>
            <w:proofErr w:type="gramStart"/>
            <w:r>
              <w:rPr>
                <w:b/>
                <w:color w:val="000000"/>
                <w:sz w:val="18"/>
                <w:szCs w:val="18"/>
                <w:lang w:val="pt-PT" w:eastAsia="pt-PT"/>
              </w:rPr>
              <w:t>1</w:t>
            </w:r>
            <w:proofErr w:type="gramEnd"/>
          </w:p>
          <w:p w:rsidR="00DA0FD8" w:rsidRDefault="00DA0FD8">
            <w:pPr>
              <w:ind w:left="113" w:right="113"/>
              <w:jc w:val="center"/>
              <w:rPr>
                <w:b/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DA0FD8" w:rsidRDefault="009B4A9A">
            <w:pPr>
              <w:ind w:left="113" w:right="113"/>
              <w:jc w:val="center"/>
            </w:pPr>
            <w:r>
              <w:rPr>
                <w:b/>
                <w:color w:val="000000"/>
                <w:sz w:val="18"/>
                <w:szCs w:val="18"/>
                <w:lang w:val="pt-PT" w:eastAsia="pt-PT"/>
              </w:rPr>
              <w:t xml:space="preserve">Mês </w:t>
            </w:r>
            <w:proofErr w:type="gramStart"/>
            <w:r>
              <w:rPr>
                <w:b/>
                <w:color w:val="000000"/>
                <w:sz w:val="18"/>
                <w:szCs w:val="18"/>
                <w:lang w:val="pt-PT" w:eastAsia="pt-PT"/>
              </w:rPr>
              <w:t>2</w:t>
            </w:r>
            <w:proofErr w:type="gramEnd"/>
          </w:p>
          <w:p w:rsidR="00DA0FD8" w:rsidRDefault="00DA0FD8">
            <w:pPr>
              <w:ind w:left="113" w:right="113"/>
              <w:jc w:val="center"/>
              <w:rPr>
                <w:b/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DA0FD8" w:rsidRDefault="009B4A9A">
            <w:pPr>
              <w:ind w:left="113" w:right="113"/>
              <w:jc w:val="center"/>
            </w:pPr>
            <w:r>
              <w:rPr>
                <w:b/>
                <w:color w:val="000000"/>
                <w:sz w:val="18"/>
                <w:szCs w:val="18"/>
                <w:lang w:val="pt-PT" w:eastAsia="pt-PT"/>
              </w:rPr>
              <w:t xml:space="preserve">Mês </w:t>
            </w:r>
            <w:proofErr w:type="gramStart"/>
            <w:r>
              <w:rPr>
                <w:b/>
                <w:color w:val="000000"/>
                <w:sz w:val="18"/>
                <w:szCs w:val="18"/>
                <w:lang w:val="pt-PT" w:eastAsia="pt-PT"/>
              </w:rPr>
              <w:t>3</w:t>
            </w:r>
            <w:proofErr w:type="gramEnd"/>
          </w:p>
          <w:p w:rsidR="00DA0FD8" w:rsidRDefault="00DA0FD8">
            <w:pPr>
              <w:ind w:left="113" w:right="113"/>
              <w:jc w:val="center"/>
              <w:rPr>
                <w:b/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DA0FD8" w:rsidRDefault="009B4A9A">
            <w:pPr>
              <w:ind w:left="113" w:right="113"/>
              <w:jc w:val="center"/>
            </w:pPr>
            <w:r>
              <w:rPr>
                <w:b/>
                <w:color w:val="000000"/>
                <w:sz w:val="18"/>
                <w:szCs w:val="18"/>
                <w:lang w:val="pt-PT" w:eastAsia="pt-PT"/>
              </w:rPr>
              <w:t xml:space="preserve">Mês </w:t>
            </w:r>
            <w:proofErr w:type="gramStart"/>
            <w:r>
              <w:rPr>
                <w:b/>
                <w:color w:val="000000"/>
                <w:sz w:val="18"/>
                <w:szCs w:val="18"/>
                <w:lang w:val="pt-PT" w:eastAsia="pt-PT"/>
              </w:rPr>
              <w:t>4</w:t>
            </w:r>
            <w:proofErr w:type="gramEnd"/>
          </w:p>
          <w:p w:rsidR="00DA0FD8" w:rsidRDefault="00DA0FD8">
            <w:pPr>
              <w:ind w:left="113" w:right="113"/>
              <w:jc w:val="center"/>
              <w:rPr>
                <w:b/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DA0FD8" w:rsidRDefault="009B4A9A">
            <w:pPr>
              <w:ind w:left="113" w:right="113"/>
              <w:jc w:val="center"/>
            </w:pPr>
            <w:r>
              <w:rPr>
                <w:b/>
                <w:color w:val="000000"/>
                <w:sz w:val="18"/>
                <w:szCs w:val="18"/>
                <w:lang w:val="pt-PT" w:eastAsia="pt-PT"/>
              </w:rPr>
              <w:t xml:space="preserve">Mês </w:t>
            </w:r>
            <w:proofErr w:type="gramStart"/>
            <w:r>
              <w:rPr>
                <w:b/>
                <w:color w:val="000000"/>
                <w:sz w:val="18"/>
                <w:szCs w:val="18"/>
                <w:lang w:val="pt-PT" w:eastAsia="pt-PT"/>
              </w:rPr>
              <w:t>5</w:t>
            </w:r>
            <w:proofErr w:type="gramEnd"/>
          </w:p>
          <w:p w:rsidR="00DA0FD8" w:rsidRDefault="00DA0FD8">
            <w:pPr>
              <w:ind w:left="113" w:right="113"/>
              <w:jc w:val="center"/>
              <w:rPr>
                <w:b/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DA0FD8" w:rsidRDefault="009B4A9A">
            <w:pPr>
              <w:ind w:left="113" w:right="113"/>
              <w:jc w:val="center"/>
            </w:pPr>
            <w:r>
              <w:rPr>
                <w:b/>
                <w:color w:val="000000"/>
                <w:sz w:val="18"/>
                <w:szCs w:val="18"/>
                <w:lang w:val="pt-PT" w:eastAsia="pt-PT"/>
              </w:rPr>
              <w:t xml:space="preserve">Mês </w:t>
            </w:r>
            <w:proofErr w:type="gramStart"/>
            <w:r>
              <w:rPr>
                <w:b/>
                <w:color w:val="000000"/>
                <w:sz w:val="18"/>
                <w:szCs w:val="18"/>
                <w:lang w:val="pt-PT" w:eastAsia="pt-PT"/>
              </w:rPr>
              <w:t>6</w:t>
            </w:r>
            <w:proofErr w:type="gramEnd"/>
          </w:p>
          <w:p w:rsidR="00DA0FD8" w:rsidRDefault="00DA0FD8">
            <w:pPr>
              <w:ind w:left="113" w:right="113"/>
              <w:jc w:val="center"/>
              <w:rPr>
                <w:b/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DA0FD8" w:rsidRDefault="009B4A9A">
            <w:pPr>
              <w:ind w:left="113" w:right="113"/>
              <w:jc w:val="center"/>
            </w:pPr>
            <w:r>
              <w:rPr>
                <w:b/>
                <w:color w:val="000000"/>
                <w:sz w:val="18"/>
                <w:szCs w:val="18"/>
                <w:lang w:val="pt-PT" w:eastAsia="pt-PT"/>
              </w:rPr>
              <w:t xml:space="preserve">Mês </w:t>
            </w:r>
            <w:proofErr w:type="gramStart"/>
            <w:r>
              <w:rPr>
                <w:b/>
                <w:color w:val="000000"/>
                <w:sz w:val="18"/>
                <w:szCs w:val="18"/>
                <w:lang w:val="pt-PT" w:eastAsia="pt-PT"/>
              </w:rPr>
              <w:t>7</w:t>
            </w:r>
            <w:proofErr w:type="gramEnd"/>
          </w:p>
          <w:p w:rsidR="00DA0FD8" w:rsidRDefault="00DA0FD8">
            <w:pPr>
              <w:ind w:left="113" w:right="113"/>
              <w:jc w:val="center"/>
              <w:rPr>
                <w:b/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DA0FD8" w:rsidRDefault="009B4A9A">
            <w:pPr>
              <w:ind w:left="113" w:right="113"/>
              <w:jc w:val="center"/>
            </w:pPr>
            <w:r>
              <w:rPr>
                <w:b/>
                <w:color w:val="000000"/>
                <w:sz w:val="18"/>
                <w:szCs w:val="18"/>
                <w:lang w:val="pt-PT" w:eastAsia="pt-PT"/>
              </w:rPr>
              <w:t xml:space="preserve">Mês </w:t>
            </w:r>
            <w:proofErr w:type="gramStart"/>
            <w:r>
              <w:rPr>
                <w:b/>
                <w:color w:val="000000"/>
                <w:sz w:val="18"/>
                <w:szCs w:val="18"/>
                <w:lang w:val="pt-PT" w:eastAsia="pt-PT"/>
              </w:rPr>
              <w:t>8</w:t>
            </w:r>
            <w:proofErr w:type="gramEnd"/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jc w:val="center"/>
              <w:rPr>
                <w:b/>
                <w:color w:val="000000"/>
                <w:sz w:val="18"/>
                <w:szCs w:val="18"/>
                <w:lang w:val="pt-PT" w:eastAsia="pt-PT"/>
              </w:rPr>
            </w:pPr>
            <w:r>
              <w:rPr>
                <w:b/>
                <w:color w:val="000000"/>
                <w:sz w:val="18"/>
                <w:szCs w:val="18"/>
                <w:lang w:val="pt-PT" w:eastAsia="pt-PT"/>
              </w:rPr>
              <w:t>Indicador</w:t>
            </w:r>
            <w:r>
              <w:rPr>
                <w:rStyle w:val="Caracteresdanotaderodap"/>
                <w:color w:val="000000"/>
                <w:sz w:val="18"/>
                <w:szCs w:val="18"/>
                <w:lang w:val="pt-PT" w:eastAsia="pt-PT"/>
              </w:rPr>
              <w:footnoteReference w:id="14"/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jc w:val="center"/>
            </w:pPr>
            <w:r>
              <w:rPr>
                <w:b/>
                <w:color w:val="000000"/>
                <w:sz w:val="18"/>
                <w:szCs w:val="18"/>
                <w:lang w:val="pt-PT" w:eastAsia="pt-PT"/>
              </w:rPr>
              <w:t>Unidade</w:t>
            </w:r>
          </w:p>
          <w:p w:rsidR="00DA0FD8" w:rsidRDefault="009B4A9A">
            <w:pPr>
              <w:jc w:val="center"/>
              <w:rPr>
                <w:b/>
                <w:color w:val="000000"/>
                <w:sz w:val="18"/>
                <w:szCs w:val="18"/>
                <w:lang w:val="pt-PT" w:eastAsia="pt-PT"/>
              </w:rPr>
            </w:pPr>
            <w:r>
              <w:rPr>
                <w:b/>
                <w:color w:val="000000"/>
                <w:sz w:val="18"/>
                <w:szCs w:val="18"/>
                <w:lang w:val="pt-PT" w:eastAsia="pt-PT"/>
              </w:rPr>
              <w:t>Medida</w:t>
            </w:r>
            <w:r>
              <w:rPr>
                <w:rStyle w:val="Caracteresdanotaderodap"/>
                <w:b/>
                <w:color w:val="000000"/>
                <w:sz w:val="18"/>
                <w:szCs w:val="18"/>
                <w:lang w:val="pt-PT" w:eastAsia="pt-PT"/>
              </w:rPr>
              <w:footnoteReference w:id="15"/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jc w:val="center"/>
            </w:pPr>
            <w:r>
              <w:rPr>
                <w:b/>
                <w:color w:val="000000"/>
                <w:sz w:val="18"/>
                <w:szCs w:val="18"/>
                <w:lang w:val="pt-PT" w:eastAsia="pt-PT"/>
              </w:rPr>
              <w:t>Meta</w:t>
            </w:r>
            <w:r>
              <w:rPr>
                <w:rStyle w:val="Caracteresdanotaderodap"/>
                <w:b/>
                <w:color w:val="000000"/>
                <w:sz w:val="18"/>
                <w:szCs w:val="18"/>
                <w:lang w:val="pt-PT" w:eastAsia="pt-PT"/>
              </w:rPr>
              <w:footnoteReference w:id="16"/>
            </w:r>
            <w:r>
              <w:rPr>
                <w:b/>
                <w:color w:val="000000"/>
                <w:sz w:val="18"/>
                <w:szCs w:val="18"/>
                <w:lang w:val="pt-PT" w:eastAsia="pt-PT"/>
              </w:rPr>
              <w:t>/</w:t>
            </w:r>
            <w:proofErr w:type="spellStart"/>
            <w:r>
              <w:rPr>
                <w:b/>
                <w:sz w:val="18"/>
                <w:szCs w:val="18"/>
              </w:rPr>
              <w:t>Quantidade</w:t>
            </w:r>
            <w:proofErr w:type="spellEnd"/>
          </w:p>
        </w:tc>
        <w:tc>
          <w:tcPr>
            <w:tcW w:w="22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jc w:val="center"/>
              <w:rPr>
                <w:b/>
                <w:color w:val="000000"/>
                <w:sz w:val="18"/>
                <w:szCs w:val="18"/>
                <w:lang w:val="pt-PT" w:eastAsia="pt-PT"/>
              </w:rPr>
            </w:pPr>
            <w:r>
              <w:rPr>
                <w:b/>
                <w:color w:val="000000"/>
                <w:sz w:val="18"/>
                <w:szCs w:val="18"/>
                <w:lang w:val="pt-PT" w:eastAsia="pt-PT"/>
              </w:rPr>
              <w:t>Fonte de Verificação</w:t>
            </w:r>
            <w:r>
              <w:rPr>
                <w:rStyle w:val="Caracteresdanotaderodap"/>
                <w:b/>
                <w:color w:val="000000"/>
                <w:sz w:val="18"/>
                <w:szCs w:val="18"/>
                <w:lang w:val="pt-PT" w:eastAsia="pt-PT"/>
              </w:rPr>
              <w:footnoteReference w:id="17"/>
            </w:r>
          </w:p>
        </w:tc>
      </w:tr>
      <w:tr w:rsidR="00DA0FD8">
        <w:trPr>
          <w:trHeight w:val="531"/>
        </w:trPr>
        <w:tc>
          <w:tcPr>
            <w:tcW w:w="2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b/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214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b/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22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</w:tr>
      <w:tr w:rsidR="00DA0FD8">
        <w:trPr>
          <w:trHeight w:val="486"/>
        </w:trPr>
        <w:tc>
          <w:tcPr>
            <w:tcW w:w="2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214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22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</w:tr>
      <w:tr w:rsidR="00DA0FD8">
        <w:trPr>
          <w:trHeight w:val="565"/>
        </w:trPr>
        <w:tc>
          <w:tcPr>
            <w:tcW w:w="2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214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22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</w:tr>
      <w:tr w:rsidR="00DA0FD8">
        <w:trPr>
          <w:trHeight w:val="531"/>
        </w:trPr>
        <w:tc>
          <w:tcPr>
            <w:tcW w:w="2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214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22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</w:tr>
      <w:tr w:rsidR="00DA0FD8">
        <w:trPr>
          <w:trHeight w:val="531"/>
        </w:trPr>
        <w:tc>
          <w:tcPr>
            <w:tcW w:w="2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214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22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</w:tr>
      <w:tr w:rsidR="00DA0FD8">
        <w:trPr>
          <w:trHeight w:val="531"/>
        </w:trPr>
        <w:tc>
          <w:tcPr>
            <w:tcW w:w="2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214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22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</w:tr>
      <w:tr w:rsidR="00DA0FD8">
        <w:trPr>
          <w:trHeight w:val="531"/>
        </w:trPr>
        <w:tc>
          <w:tcPr>
            <w:tcW w:w="2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214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22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</w:tr>
      <w:tr w:rsidR="00DA0FD8">
        <w:trPr>
          <w:trHeight w:val="531"/>
        </w:trPr>
        <w:tc>
          <w:tcPr>
            <w:tcW w:w="2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214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22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</w:tr>
      <w:tr w:rsidR="00DA0FD8">
        <w:trPr>
          <w:trHeight w:val="531"/>
        </w:trPr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color w:val="000000"/>
                <w:sz w:val="18"/>
                <w:szCs w:val="18"/>
                <w:lang w:val="pt-PT" w:eastAsia="pt-PT"/>
              </w:rPr>
              <w:t> </w:t>
            </w:r>
          </w:p>
        </w:tc>
      </w:tr>
      <w:tr w:rsidR="00DA0FD8">
        <w:trPr>
          <w:trHeight w:val="531"/>
        </w:trPr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</w:tr>
      <w:tr w:rsidR="00DA0FD8">
        <w:trPr>
          <w:trHeight w:val="531"/>
        </w:trPr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</w:tr>
      <w:tr w:rsidR="00DA0FD8">
        <w:trPr>
          <w:trHeight w:val="531"/>
        </w:trPr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</w:tr>
      <w:tr w:rsidR="00DA0FD8">
        <w:trPr>
          <w:trHeight w:val="531"/>
        </w:trPr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</w:tr>
      <w:tr w:rsidR="00DA0FD8">
        <w:trPr>
          <w:trHeight w:val="531"/>
        </w:trPr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</w:tr>
      <w:tr w:rsidR="00DA0FD8">
        <w:trPr>
          <w:trHeight w:val="531"/>
        </w:trPr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center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rPr>
                <w:color w:val="000000"/>
                <w:sz w:val="18"/>
                <w:szCs w:val="18"/>
                <w:lang w:val="pt-PT" w:eastAsia="pt-PT"/>
              </w:rPr>
            </w:pPr>
          </w:p>
        </w:tc>
      </w:tr>
    </w:tbl>
    <w:p w:rsidR="00DA0FD8" w:rsidRDefault="009B4A9A">
      <w:pPr>
        <w:jc w:val="center"/>
        <w:sectPr w:rsidR="00DA0FD8">
          <w:headerReference w:type="even" r:id="rId26"/>
          <w:headerReference w:type="default" r:id="rId27"/>
          <w:footerReference w:type="even" r:id="rId28"/>
          <w:footerReference w:type="default" r:id="rId29"/>
          <w:headerReference w:type="first" r:id="rId30"/>
          <w:footerReference w:type="first" r:id="rId31"/>
          <w:pgSz w:w="16838" w:h="11906" w:orient="landscape"/>
          <w:pgMar w:top="1701" w:right="851" w:bottom="1701" w:left="1418" w:header="0" w:footer="709" w:gutter="0"/>
          <w:cols w:space="720"/>
          <w:docGrid w:linePitch="360"/>
        </w:sectPr>
      </w:pPr>
      <w:r>
        <w:rPr>
          <w:b/>
          <w:sz w:val="20"/>
          <w:szCs w:val="20"/>
        </w:rPr>
        <w:t>(</w:t>
      </w:r>
      <w:proofErr w:type="spellStart"/>
      <w:r>
        <w:rPr>
          <w:b/>
          <w:sz w:val="20"/>
          <w:szCs w:val="20"/>
        </w:rPr>
        <w:t>Tabela</w:t>
      </w:r>
      <w:proofErr w:type="spellEnd"/>
      <w:r>
        <w:rPr>
          <w:b/>
          <w:sz w:val="20"/>
          <w:szCs w:val="20"/>
        </w:rPr>
        <w:t xml:space="preserve"> 8)</w:t>
      </w:r>
    </w:p>
    <w:p w:rsidR="00DA0FD8" w:rsidRDefault="009B4A9A">
      <w:pPr>
        <w:pStyle w:val="Prrafodelista"/>
        <w:numPr>
          <w:ilvl w:val="0"/>
          <w:numId w:val="2"/>
        </w:numPr>
        <w:tabs>
          <w:tab w:val="left" w:pos="284"/>
        </w:tabs>
        <w:jc w:val="both"/>
      </w:pPr>
      <w:r>
        <w:rPr>
          <w:b/>
          <w:sz w:val="20"/>
          <w:szCs w:val="20"/>
          <w:u w:val="single"/>
        </w:rPr>
        <w:lastRenderedPageBreak/>
        <w:t>Resultados previstos (</w:t>
      </w:r>
      <w:proofErr w:type="spellStart"/>
      <w:r>
        <w:rPr>
          <w:b/>
          <w:sz w:val="20"/>
          <w:szCs w:val="20"/>
          <w:u w:val="single"/>
        </w:rPr>
        <w:t>nível</w:t>
      </w:r>
      <w:proofErr w:type="spellEnd"/>
      <w:r>
        <w:rPr>
          <w:b/>
          <w:sz w:val="20"/>
          <w:szCs w:val="20"/>
          <w:u w:val="single"/>
        </w:rPr>
        <w:t xml:space="preserve"> de impacto no </w:t>
      </w:r>
      <w:proofErr w:type="spellStart"/>
      <w:r>
        <w:rPr>
          <w:b/>
          <w:sz w:val="20"/>
          <w:szCs w:val="20"/>
          <w:u w:val="single"/>
        </w:rPr>
        <w:t>acesso</w:t>
      </w:r>
      <w:proofErr w:type="spellEnd"/>
      <w:r>
        <w:rPr>
          <w:b/>
          <w:sz w:val="20"/>
          <w:szCs w:val="20"/>
          <w:u w:val="single"/>
        </w:rPr>
        <w:t xml:space="preserve"> dos </w:t>
      </w:r>
      <w:proofErr w:type="spellStart"/>
      <w:r>
        <w:rPr>
          <w:b/>
          <w:sz w:val="20"/>
          <w:szCs w:val="20"/>
          <w:u w:val="single"/>
        </w:rPr>
        <w:t>cidadãos</w:t>
      </w:r>
      <w:proofErr w:type="spellEnd"/>
      <w:r>
        <w:rPr>
          <w:b/>
          <w:sz w:val="20"/>
          <w:szCs w:val="20"/>
          <w:u w:val="single"/>
        </w:rPr>
        <w:t xml:space="preserve"> ibero-americanos </w:t>
      </w:r>
      <w:proofErr w:type="spellStart"/>
      <w:r>
        <w:rPr>
          <w:b/>
          <w:sz w:val="20"/>
          <w:szCs w:val="20"/>
          <w:u w:val="single"/>
        </w:rPr>
        <w:t>aos</w:t>
      </w:r>
      <w:proofErr w:type="spellEnd"/>
      <w:r>
        <w:rPr>
          <w:b/>
          <w:sz w:val="20"/>
          <w:szCs w:val="20"/>
          <w:u w:val="single"/>
        </w:rPr>
        <w:t xml:space="preserve"> </w:t>
      </w:r>
      <w:proofErr w:type="spellStart"/>
      <w:r>
        <w:rPr>
          <w:b/>
          <w:sz w:val="20"/>
          <w:szCs w:val="20"/>
          <w:u w:val="single"/>
        </w:rPr>
        <w:t>arquivos</w:t>
      </w:r>
      <w:proofErr w:type="spellEnd"/>
      <w:r>
        <w:rPr>
          <w:b/>
          <w:sz w:val="20"/>
          <w:szCs w:val="20"/>
          <w:u w:val="single"/>
        </w:rPr>
        <w:t xml:space="preserve"> e/</w:t>
      </w:r>
      <w:proofErr w:type="spellStart"/>
      <w:r>
        <w:rPr>
          <w:b/>
          <w:sz w:val="20"/>
          <w:szCs w:val="20"/>
          <w:u w:val="single"/>
        </w:rPr>
        <w:t>ou</w:t>
      </w:r>
      <w:proofErr w:type="spellEnd"/>
      <w:r>
        <w:rPr>
          <w:b/>
          <w:sz w:val="20"/>
          <w:szCs w:val="20"/>
          <w:u w:val="single"/>
        </w:rPr>
        <w:t xml:space="preserve"> no </w:t>
      </w:r>
      <w:proofErr w:type="spellStart"/>
      <w:r>
        <w:rPr>
          <w:b/>
          <w:sz w:val="20"/>
          <w:szCs w:val="20"/>
          <w:u w:val="single"/>
        </w:rPr>
        <w:t>desenvolvimento</w:t>
      </w:r>
      <w:proofErr w:type="spellEnd"/>
      <w:r>
        <w:rPr>
          <w:b/>
          <w:sz w:val="20"/>
          <w:szCs w:val="20"/>
          <w:u w:val="single"/>
        </w:rPr>
        <w:t xml:space="preserve"> </w:t>
      </w:r>
      <w:proofErr w:type="spellStart"/>
      <w:r>
        <w:rPr>
          <w:b/>
          <w:sz w:val="20"/>
          <w:szCs w:val="20"/>
          <w:u w:val="single"/>
        </w:rPr>
        <w:t>arquivístico</w:t>
      </w:r>
      <w:proofErr w:type="spellEnd"/>
      <w:r>
        <w:rPr>
          <w:b/>
          <w:sz w:val="20"/>
          <w:szCs w:val="20"/>
          <w:u w:val="single"/>
        </w:rPr>
        <w:t xml:space="preserve"> da </w:t>
      </w:r>
      <w:proofErr w:type="spellStart"/>
      <w:r>
        <w:rPr>
          <w:b/>
          <w:sz w:val="20"/>
          <w:szCs w:val="20"/>
          <w:u w:val="single"/>
        </w:rPr>
        <w:t>região</w:t>
      </w:r>
      <w:proofErr w:type="spellEnd"/>
      <w:r>
        <w:rPr>
          <w:b/>
          <w:sz w:val="20"/>
          <w:szCs w:val="20"/>
          <w:u w:val="single"/>
        </w:rPr>
        <w:t>)</w:t>
      </w:r>
    </w:p>
    <w:p w:rsidR="00DA0FD8" w:rsidRDefault="009B4A9A">
      <w:pPr>
        <w:tabs>
          <w:tab w:val="left" w:pos="284"/>
        </w:tabs>
        <w:ind w:left="644"/>
        <w:jc w:val="both"/>
      </w:pPr>
      <w:r>
        <w:rPr>
          <w:bCs/>
          <w:sz w:val="20"/>
          <w:szCs w:val="20"/>
        </w:rPr>
        <w:t xml:space="preserve">Para </w:t>
      </w:r>
      <w:proofErr w:type="spellStart"/>
      <w:r>
        <w:rPr>
          <w:bCs/>
          <w:sz w:val="20"/>
          <w:szCs w:val="20"/>
        </w:rPr>
        <w:t>avaliação</w:t>
      </w:r>
      <w:proofErr w:type="spellEnd"/>
      <w:r>
        <w:rPr>
          <w:bCs/>
          <w:sz w:val="20"/>
          <w:szCs w:val="20"/>
        </w:rPr>
        <w:t xml:space="preserve"> do </w:t>
      </w:r>
      <w:proofErr w:type="spellStart"/>
      <w:r>
        <w:rPr>
          <w:bCs/>
          <w:sz w:val="20"/>
          <w:szCs w:val="20"/>
        </w:rPr>
        <w:t>cumprimento</w:t>
      </w:r>
      <w:proofErr w:type="spellEnd"/>
      <w:r>
        <w:rPr>
          <w:bCs/>
          <w:sz w:val="20"/>
          <w:szCs w:val="20"/>
        </w:rPr>
        <w:t xml:space="preserve"> dos objetivos e dos resultados </w:t>
      </w:r>
      <w:proofErr w:type="spellStart"/>
      <w:r>
        <w:rPr>
          <w:bCs/>
          <w:sz w:val="20"/>
          <w:szCs w:val="20"/>
        </w:rPr>
        <w:t>alcançados</w:t>
      </w:r>
      <w:proofErr w:type="spellEnd"/>
      <w:r>
        <w:rPr>
          <w:bCs/>
          <w:sz w:val="20"/>
          <w:szCs w:val="20"/>
        </w:rPr>
        <w:t xml:space="preserve"> pelos </w:t>
      </w:r>
      <w:proofErr w:type="spellStart"/>
      <w:r>
        <w:rPr>
          <w:bCs/>
          <w:sz w:val="20"/>
          <w:szCs w:val="20"/>
        </w:rPr>
        <w:t>projetos</w:t>
      </w:r>
      <w:proofErr w:type="spellEnd"/>
      <w:r>
        <w:rPr>
          <w:bCs/>
          <w:sz w:val="20"/>
          <w:szCs w:val="20"/>
        </w:rPr>
        <w:t xml:space="preserve"> subsidiados, de </w:t>
      </w:r>
      <w:proofErr w:type="spellStart"/>
      <w:r>
        <w:rPr>
          <w:bCs/>
          <w:sz w:val="20"/>
          <w:szCs w:val="20"/>
        </w:rPr>
        <w:t>acordo</w:t>
      </w:r>
      <w:proofErr w:type="spellEnd"/>
      <w:r>
        <w:rPr>
          <w:bCs/>
          <w:sz w:val="20"/>
          <w:szCs w:val="20"/>
        </w:rPr>
        <w:t xml:space="preserve"> </w:t>
      </w:r>
      <w:proofErr w:type="spellStart"/>
      <w:r>
        <w:rPr>
          <w:bCs/>
          <w:sz w:val="20"/>
          <w:szCs w:val="20"/>
        </w:rPr>
        <w:t>com</w:t>
      </w:r>
      <w:proofErr w:type="spellEnd"/>
      <w:r>
        <w:rPr>
          <w:bCs/>
          <w:sz w:val="20"/>
          <w:szCs w:val="20"/>
        </w:rPr>
        <w:t xml:space="preserve"> os </w:t>
      </w:r>
      <w:proofErr w:type="spellStart"/>
      <w:r>
        <w:rPr>
          <w:bCs/>
          <w:sz w:val="20"/>
          <w:szCs w:val="20"/>
        </w:rPr>
        <w:t>critérios</w:t>
      </w:r>
      <w:proofErr w:type="spellEnd"/>
      <w:r>
        <w:rPr>
          <w:bCs/>
          <w:sz w:val="20"/>
          <w:szCs w:val="20"/>
        </w:rPr>
        <w:t xml:space="preserve"> definidos pelo programa </w:t>
      </w:r>
      <w:proofErr w:type="spellStart"/>
      <w:r>
        <w:rPr>
          <w:bCs/>
          <w:sz w:val="20"/>
          <w:szCs w:val="20"/>
        </w:rPr>
        <w:t>Iberarquivos</w:t>
      </w:r>
      <w:proofErr w:type="spellEnd"/>
      <w:r>
        <w:rPr>
          <w:bCs/>
          <w:sz w:val="20"/>
          <w:szCs w:val="20"/>
        </w:rPr>
        <w:t xml:space="preserve">, indique as iniciativas / </w:t>
      </w:r>
      <w:proofErr w:type="spellStart"/>
      <w:r>
        <w:rPr>
          <w:bCs/>
          <w:sz w:val="20"/>
          <w:szCs w:val="20"/>
        </w:rPr>
        <w:t>atividades</w:t>
      </w:r>
      <w:proofErr w:type="spellEnd"/>
      <w:r>
        <w:rPr>
          <w:bCs/>
          <w:sz w:val="20"/>
          <w:szCs w:val="20"/>
        </w:rPr>
        <w:t xml:space="preserve">, indicadores, unidades de medida e as  </w:t>
      </w:r>
      <w:proofErr w:type="spellStart"/>
      <w:r>
        <w:rPr>
          <w:bCs/>
          <w:sz w:val="20"/>
          <w:szCs w:val="20"/>
        </w:rPr>
        <w:t>fontes</w:t>
      </w:r>
      <w:proofErr w:type="spellEnd"/>
      <w:r>
        <w:rPr>
          <w:bCs/>
          <w:sz w:val="20"/>
          <w:szCs w:val="20"/>
        </w:rPr>
        <w:t xml:space="preserve"> de </w:t>
      </w:r>
      <w:proofErr w:type="spellStart"/>
      <w:r>
        <w:rPr>
          <w:bCs/>
          <w:sz w:val="20"/>
          <w:szCs w:val="20"/>
        </w:rPr>
        <w:t>verificação</w:t>
      </w:r>
      <w:proofErr w:type="spellEnd"/>
      <w:r>
        <w:rPr>
          <w:bCs/>
          <w:sz w:val="20"/>
          <w:szCs w:val="20"/>
        </w:rPr>
        <w:t>.</w:t>
      </w:r>
    </w:p>
    <w:p w:rsidR="00DA0FD8" w:rsidRDefault="00DA0FD8">
      <w:pPr>
        <w:jc w:val="both"/>
        <w:rPr>
          <w:bCs/>
          <w:sz w:val="20"/>
          <w:szCs w:val="20"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325"/>
        <w:gridCol w:w="1883"/>
        <w:gridCol w:w="1476"/>
        <w:gridCol w:w="1284"/>
        <w:gridCol w:w="659"/>
        <w:gridCol w:w="1283"/>
        <w:gridCol w:w="1490"/>
        <w:gridCol w:w="829"/>
      </w:tblGrid>
      <w:tr w:rsidR="00DA0FD8">
        <w:trPr>
          <w:trHeight w:val="481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#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Objetivo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 xml:space="preserve">Iniciativa/ </w:t>
            </w:r>
            <w:proofErr w:type="spellStart"/>
            <w:r>
              <w:rPr>
                <w:b/>
                <w:bCs/>
                <w:sz w:val="20"/>
                <w:szCs w:val="20"/>
              </w:rPr>
              <w:t>Atividade</w:t>
            </w:r>
            <w:proofErr w:type="spellEnd"/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Indicador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U.M.</w:t>
            </w: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Meta /</w:t>
            </w:r>
            <w:proofErr w:type="spellStart"/>
            <w:r>
              <w:rPr>
                <w:b/>
                <w:bCs/>
                <w:sz w:val="20"/>
                <w:szCs w:val="20"/>
              </w:rPr>
              <w:t>Quantidade</w:t>
            </w:r>
            <w:proofErr w:type="spellEnd"/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jc w:val="center"/>
            </w:pPr>
            <w:proofErr w:type="spellStart"/>
            <w:r>
              <w:rPr>
                <w:b/>
                <w:bCs/>
                <w:sz w:val="20"/>
                <w:szCs w:val="20"/>
              </w:rPr>
              <w:t>Fontes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de </w:t>
            </w:r>
            <w:proofErr w:type="spellStart"/>
            <w:r>
              <w:rPr>
                <w:b/>
                <w:bCs/>
                <w:sz w:val="20"/>
                <w:szCs w:val="20"/>
              </w:rPr>
              <w:t>verificação</w:t>
            </w:r>
            <w:proofErr w:type="spellEnd"/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DA0FD8" w:rsidRDefault="009B4A9A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N/A</w:t>
            </w:r>
          </w:p>
        </w:tc>
      </w:tr>
      <w:tr w:rsidR="00DA0FD8">
        <w:trPr>
          <w:trHeight w:val="2537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r>
              <w:rPr>
                <w:sz w:val="20"/>
                <w:szCs w:val="20"/>
              </w:rPr>
              <w:t>1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pPr>
              <w:rPr>
                <w:sz w:val="20"/>
                <w:szCs w:val="20"/>
                <w:lang w:eastAsia="es-ES"/>
              </w:rPr>
            </w:pPr>
            <w:r>
              <w:rPr>
                <w:sz w:val="20"/>
                <w:szCs w:val="20"/>
              </w:rPr>
              <w:t xml:space="preserve">Garantir o </w:t>
            </w:r>
            <w:proofErr w:type="spellStart"/>
            <w:r>
              <w:rPr>
                <w:sz w:val="20"/>
                <w:szCs w:val="20"/>
              </w:rPr>
              <w:t>acesso</w:t>
            </w:r>
            <w:proofErr w:type="spellEnd"/>
            <w:r>
              <w:rPr>
                <w:sz w:val="20"/>
                <w:szCs w:val="20"/>
              </w:rPr>
              <w:t xml:space="preserve"> dos </w:t>
            </w:r>
            <w:proofErr w:type="spellStart"/>
            <w:r>
              <w:rPr>
                <w:sz w:val="20"/>
                <w:szCs w:val="20"/>
              </w:rPr>
              <w:t>cidadãos</w:t>
            </w:r>
            <w:proofErr w:type="spellEnd"/>
            <w:r>
              <w:rPr>
                <w:sz w:val="20"/>
                <w:szCs w:val="20"/>
              </w:rPr>
              <w:t xml:space="preserve">, de forma pública e gratuita, </w:t>
            </w:r>
            <w:proofErr w:type="spellStart"/>
            <w:r>
              <w:rPr>
                <w:sz w:val="20"/>
                <w:szCs w:val="20"/>
              </w:rPr>
              <w:t>aos</w:t>
            </w:r>
            <w:proofErr w:type="spellEnd"/>
            <w:r>
              <w:rPr>
                <w:sz w:val="20"/>
                <w:szCs w:val="20"/>
              </w:rPr>
              <w:t xml:space="preserve"> fundos </w:t>
            </w:r>
            <w:proofErr w:type="spellStart"/>
            <w:r>
              <w:rPr>
                <w:sz w:val="20"/>
                <w:szCs w:val="20"/>
              </w:rPr>
              <w:t>documentais</w:t>
            </w:r>
            <w:proofErr w:type="spellEnd"/>
            <w:r>
              <w:rPr>
                <w:sz w:val="20"/>
                <w:szCs w:val="20"/>
              </w:rPr>
              <w:t xml:space="preserve"> resultantes da </w:t>
            </w:r>
            <w:proofErr w:type="spellStart"/>
            <w:r>
              <w:rPr>
                <w:sz w:val="20"/>
                <w:szCs w:val="20"/>
              </w:rPr>
              <w:t>intervenção</w:t>
            </w:r>
            <w:proofErr w:type="spellEnd"/>
            <w:r>
              <w:rPr>
                <w:sz w:val="20"/>
                <w:szCs w:val="20"/>
              </w:rPr>
              <w:t xml:space="preserve"> subsidiada pelo  </w:t>
            </w:r>
            <w:proofErr w:type="spellStart"/>
            <w:r>
              <w:rPr>
                <w:sz w:val="20"/>
                <w:szCs w:val="20"/>
              </w:rPr>
              <w:t>Iberarquivos</w:t>
            </w:r>
            <w:proofErr w:type="spellEnd"/>
            <w:r>
              <w:rPr>
                <w:rStyle w:val="Caracteresdanotaderodap"/>
                <w:sz w:val="20"/>
                <w:szCs w:val="20"/>
              </w:rPr>
              <w:footnoteReference w:id="18"/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pStyle w:val="western"/>
              <w:snapToGrid w:val="0"/>
              <w:spacing w:before="0"/>
              <w:ind w:left="284"/>
              <w:rPr>
                <w:sz w:val="20"/>
                <w:szCs w:val="20"/>
                <w:lang w:eastAsia="es-ES"/>
              </w:rPr>
            </w:pP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  <w:lang w:eastAsia="es-ES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  <w:lang w:eastAsia="es-ES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2056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r>
              <w:rPr>
                <w:sz w:val="20"/>
                <w:szCs w:val="20"/>
              </w:rPr>
              <w:t>2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r>
              <w:rPr>
                <w:sz w:val="20"/>
                <w:szCs w:val="20"/>
              </w:rPr>
              <w:t xml:space="preserve">Promover impacto positivo no </w:t>
            </w:r>
            <w:proofErr w:type="spellStart"/>
            <w:r>
              <w:rPr>
                <w:sz w:val="20"/>
                <w:szCs w:val="20"/>
              </w:rPr>
              <w:t>desenvolvimento</w:t>
            </w:r>
            <w:proofErr w:type="spellEnd"/>
            <w:r>
              <w:rPr>
                <w:sz w:val="20"/>
                <w:szCs w:val="20"/>
              </w:rPr>
              <w:t xml:space="preserve"> de  </w:t>
            </w:r>
            <w:proofErr w:type="spellStart"/>
            <w:r>
              <w:rPr>
                <w:sz w:val="20"/>
                <w:szCs w:val="20"/>
              </w:rPr>
              <w:t>competências</w:t>
            </w:r>
            <w:proofErr w:type="spellEnd"/>
            <w:r>
              <w:rPr>
                <w:sz w:val="20"/>
                <w:szCs w:val="20"/>
              </w:rPr>
              <w:t xml:space="preserve"> para o </w:t>
            </w:r>
            <w:proofErr w:type="spellStart"/>
            <w:r>
              <w:rPr>
                <w:sz w:val="20"/>
                <w:szCs w:val="20"/>
              </w:rPr>
              <w:t>desempenho</w:t>
            </w:r>
            <w:proofErr w:type="spellEnd"/>
            <w:r>
              <w:rPr>
                <w:sz w:val="20"/>
                <w:szCs w:val="20"/>
              </w:rPr>
              <w:t xml:space="preserve"> da </w:t>
            </w:r>
            <w:proofErr w:type="spellStart"/>
            <w:r>
              <w:rPr>
                <w:sz w:val="20"/>
                <w:szCs w:val="20"/>
              </w:rPr>
              <w:t>profissão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arquivística</w:t>
            </w:r>
            <w:proofErr w:type="spellEnd"/>
            <w:r>
              <w:rPr>
                <w:sz w:val="20"/>
                <w:szCs w:val="20"/>
              </w:rPr>
              <w:t xml:space="preserve"> na  Iberoamérica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1006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r>
              <w:rPr>
                <w:sz w:val="20"/>
                <w:szCs w:val="20"/>
              </w:rPr>
              <w:t>3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r>
              <w:rPr>
                <w:sz w:val="20"/>
                <w:szCs w:val="20"/>
              </w:rPr>
              <w:t xml:space="preserve">Promover impacto positivo no </w:t>
            </w:r>
            <w:proofErr w:type="spellStart"/>
            <w:r>
              <w:rPr>
                <w:sz w:val="20"/>
                <w:szCs w:val="20"/>
              </w:rPr>
              <w:t>fortalecimento</w:t>
            </w:r>
            <w:proofErr w:type="spellEnd"/>
            <w:r>
              <w:rPr>
                <w:sz w:val="20"/>
                <w:szCs w:val="20"/>
              </w:rPr>
              <w:t xml:space="preserve"> institucional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2537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r>
              <w:rPr>
                <w:sz w:val="20"/>
                <w:szCs w:val="20"/>
              </w:rPr>
              <w:t>4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r>
              <w:rPr>
                <w:sz w:val="20"/>
                <w:szCs w:val="20"/>
              </w:rPr>
              <w:t>Promover e/</w:t>
            </w:r>
            <w:proofErr w:type="spellStart"/>
            <w:r>
              <w:rPr>
                <w:sz w:val="20"/>
                <w:szCs w:val="20"/>
              </w:rPr>
              <w:t>ou</w:t>
            </w:r>
            <w:proofErr w:type="spellEnd"/>
            <w:r>
              <w:rPr>
                <w:sz w:val="20"/>
                <w:szCs w:val="20"/>
              </w:rPr>
              <w:t xml:space="preserve"> implementar políticas públicas </w:t>
            </w:r>
            <w:proofErr w:type="spellStart"/>
            <w:r>
              <w:rPr>
                <w:sz w:val="20"/>
                <w:szCs w:val="20"/>
              </w:rPr>
              <w:t>em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matéria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arquivos</w:t>
            </w:r>
            <w:proofErr w:type="spellEnd"/>
            <w:r>
              <w:rPr>
                <w:sz w:val="20"/>
                <w:szCs w:val="20"/>
              </w:rPr>
              <w:t xml:space="preserve"> dando </w:t>
            </w:r>
            <w:proofErr w:type="spellStart"/>
            <w:r>
              <w:rPr>
                <w:sz w:val="20"/>
                <w:szCs w:val="20"/>
              </w:rPr>
              <w:t>resposta</w:t>
            </w:r>
            <w:proofErr w:type="spellEnd"/>
            <w:r>
              <w:rPr>
                <w:sz w:val="20"/>
                <w:szCs w:val="20"/>
              </w:rPr>
              <w:t xml:space="preserve"> à </w:t>
            </w:r>
            <w:proofErr w:type="spellStart"/>
            <w:r>
              <w:rPr>
                <w:sz w:val="20"/>
                <w:szCs w:val="20"/>
              </w:rPr>
              <w:t>solicitação</w:t>
            </w:r>
            <w:proofErr w:type="spellEnd"/>
            <w:r>
              <w:rPr>
                <w:sz w:val="20"/>
                <w:szCs w:val="20"/>
              </w:rPr>
              <w:t xml:space="preserve"> social de </w:t>
            </w:r>
            <w:proofErr w:type="spellStart"/>
            <w:r>
              <w:rPr>
                <w:sz w:val="20"/>
                <w:szCs w:val="20"/>
              </w:rPr>
              <w:t>maior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transparência</w:t>
            </w:r>
            <w:proofErr w:type="spellEnd"/>
            <w:r>
              <w:rPr>
                <w:sz w:val="20"/>
                <w:szCs w:val="20"/>
              </w:rPr>
              <w:t xml:space="preserve"> administrativa, como fundamento de boa </w:t>
            </w:r>
            <w:proofErr w:type="spellStart"/>
            <w:r>
              <w:rPr>
                <w:sz w:val="20"/>
                <w:szCs w:val="20"/>
              </w:rPr>
              <w:t>governança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1006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pPr>
              <w:jc w:val="both"/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r>
              <w:rPr>
                <w:sz w:val="20"/>
                <w:szCs w:val="20"/>
              </w:rPr>
              <w:t xml:space="preserve">Promover a </w:t>
            </w:r>
            <w:proofErr w:type="spellStart"/>
            <w:r>
              <w:rPr>
                <w:sz w:val="20"/>
                <w:szCs w:val="20"/>
              </w:rPr>
              <w:t>inovação</w:t>
            </w:r>
            <w:proofErr w:type="spellEnd"/>
            <w:r>
              <w:rPr>
                <w:sz w:val="20"/>
                <w:szCs w:val="20"/>
              </w:rPr>
              <w:t xml:space="preserve"> no </w:t>
            </w:r>
            <w:proofErr w:type="spellStart"/>
            <w:r>
              <w:rPr>
                <w:sz w:val="20"/>
                <w:szCs w:val="20"/>
              </w:rPr>
              <w:t>tratamento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arquivístico</w:t>
            </w:r>
            <w:proofErr w:type="spellEnd"/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</w:tbl>
    <w:p w:rsidR="00DA0FD8" w:rsidRDefault="009B4A9A">
      <w:pPr>
        <w:jc w:val="center"/>
        <w:sectPr w:rsidR="00DA0FD8">
          <w:headerReference w:type="even" r:id="rId32"/>
          <w:headerReference w:type="default" r:id="rId33"/>
          <w:footerReference w:type="even" r:id="rId34"/>
          <w:footerReference w:type="default" r:id="rId35"/>
          <w:headerReference w:type="first" r:id="rId36"/>
          <w:footerReference w:type="first" r:id="rId37"/>
          <w:pgSz w:w="11906" w:h="16838"/>
          <w:pgMar w:top="1417" w:right="1701" w:bottom="1417" w:left="1701" w:header="0" w:footer="708" w:gutter="0"/>
          <w:cols w:space="720"/>
          <w:docGrid w:linePitch="360"/>
        </w:sectPr>
      </w:pPr>
      <w:r>
        <w:rPr>
          <w:b/>
          <w:sz w:val="20"/>
          <w:szCs w:val="20"/>
        </w:rPr>
        <w:t>(</w:t>
      </w:r>
      <w:proofErr w:type="spellStart"/>
      <w:r>
        <w:rPr>
          <w:b/>
          <w:sz w:val="20"/>
          <w:szCs w:val="20"/>
        </w:rPr>
        <w:t>Tabela</w:t>
      </w:r>
      <w:proofErr w:type="spellEnd"/>
      <w:r>
        <w:rPr>
          <w:b/>
          <w:sz w:val="20"/>
          <w:szCs w:val="20"/>
        </w:rPr>
        <w:t xml:space="preserve"> 9)</w:t>
      </w:r>
    </w:p>
    <w:p w:rsidR="00DA0FD8" w:rsidRDefault="009B4A9A">
      <w:pPr>
        <w:jc w:val="both"/>
      </w:pPr>
      <w:r>
        <w:rPr>
          <w:b/>
          <w:sz w:val="20"/>
          <w:szCs w:val="20"/>
        </w:rPr>
        <w:lastRenderedPageBreak/>
        <w:t>IV. Dados de Recursos Humanos</w:t>
      </w:r>
    </w:p>
    <w:p w:rsidR="00DA0FD8" w:rsidRDefault="00DA0FD8">
      <w:pPr>
        <w:jc w:val="both"/>
        <w:rPr>
          <w:b/>
          <w:sz w:val="20"/>
          <w:szCs w:val="20"/>
        </w:rPr>
      </w:pPr>
    </w:p>
    <w:p w:rsidR="00DA0FD8" w:rsidRDefault="00DA0FD8">
      <w:pPr>
        <w:jc w:val="both"/>
        <w:rPr>
          <w:b/>
          <w:sz w:val="20"/>
          <w:szCs w:val="20"/>
        </w:rPr>
      </w:pPr>
    </w:p>
    <w:p w:rsidR="00DA0FD8" w:rsidRDefault="009B4A9A">
      <w:pPr>
        <w:pStyle w:val="Prrafodelista"/>
        <w:numPr>
          <w:ilvl w:val="0"/>
          <w:numId w:val="5"/>
        </w:numPr>
        <w:tabs>
          <w:tab w:val="left" w:pos="284"/>
        </w:tabs>
        <w:jc w:val="both"/>
      </w:pPr>
      <w:proofErr w:type="spellStart"/>
      <w:r>
        <w:rPr>
          <w:b/>
          <w:sz w:val="20"/>
          <w:szCs w:val="20"/>
          <w:u w:val="single"/>
        </w:rPr>
        <w:t>Quadro</w:t>
      </w:r>
      <w:proofErr w:type="spellEnd"/>
      <w:r>
        <w:rPr>
          <w:b/>
          <w:sz w:val="20"/>
          <w:szCs w:val="20"/>
          <w:u w:val="single"/>
        </w:rPr>
        <w:t xml:space="preserve"> de </w:t>
      </w:r>
      <w:proofErr w:type="spellStart"/>
      <w:r>
        <w:rPr>
          <w:b/>
          <w:sz w:val="20"/>
          <w:szCs w:val="20"/>
          <w:u w:val="single"/>
        </w:rPr>
        <w:t>pessoal</w:t>
      </w:r>
      <w:proofErr w:type="spellEnd"/>
      <w:r>
        <w:rPr>
          <w:b/>
          <w:sz w:val="20"/>
          <w:szCs w:val="20"/>
          <w:u w:val="single"/>
        </w:rPr>
        <w:t xml:space="preserve"> do </w:t>
      </w:r>
      <w:proofErr w:type="spellStart"/>
      <w:r>
        <w:rPr>
          <w:b/>
          <w:sz w:val="20"/>
          <w:szCs w:val="20"/>
          <w:u w:val="single"/>
        </w:rPr>
        <w:t>projeto</w:t>
      </w:r>
      <w:proofErr w:type="spellEnd"/>
    </w:p>
    <w:p w:rsidR="00DA0FD8" w:rsidRDefault="009B4A9A">
      <w:pPr>
        <w:pStyle w:val="Prrafodelista"/>
        <w:tabs>
          <w:tab w:val="left" w:pos="284"/>
        </w:tabs>
        <w:ind w:left="644"/>
        <w:jc w:val="both"/>
      </w:pPr>
      <w:r>
        <w:rPr>
          <w:bCs/>
          <w:sz w:val="20"/>
          <w:szCs w:val="20"/>
        </w:rPr>
        <w:t xml:space="preserve">Indique a equipe de </w:t>
      </w:r>
      <w:proofErr w:type="spellStart"/>
      <w:r>
        <w:rPr>
          <w:bCs/>
          <w:sz w:val="20"/>
          <w:szCs w:val="20"/>
        </w:rPr>
        <w:t>pessoal</w:t>
      </w:r>
      <w:proofErr w:type="spellEnd"/>
      <w:r>
        <w:rPr>
          <w:bCs/>
          <w:sz w:val="20"/>
          <w:szCs w:val="20"/>
        </w:rPr>
        <w:t xml:space="preserve"> </w:t>
      </w:r>
      <w:proofErr w:type="spellStart"/>
      <w:r>
        <w:rPr>
          <w:bCs/>
          <w:sz w:val="20"/>
          <w:szCs w:val="20"/>
        </w:rPr>
        <w:t>com</w:t>
      </w:r>
      <w:proofErr w:type="spellEnd"/>
      <w:r>
        <w:rPr>
          <w:bCs/>
          <w:sz w:val="20"/>
          <w:szCs w:val="20"/>
        </w:rPr>
        <w:t xml:space="preserve"> a </w:t>
      </w:r>
      <w:proofErr w:type="spellStart"/>
      <w:r>
        <w:rPr>
          <w:bCs/>
          <w:sz w:val="20"/>
          <w:szCs w:val="20"/>
        </w:rPr>
        <w:t>qual</w:t>
      </w:r>
      <w:proofErr w:type="spellEnd"/>
      <w:r>
        <w:rPr>
          <w:bCs/>
          <w:sz w:val="20"/>
          <w:szCs w:val="20"/>
        </w:rPr>
        <w:t xml:space="preserve"> pretende </w:t>
      </w:r>
      <w:proofErr w:type="spellStart"/>
      <w:r>
        <w:rPr>
          <w:bCs/>
          <w:sz w:val="20"/>
          <w:szCs w:val="20"/>
        </w:rPr>
        <w:t>executar</w:t>
      </w:r>
      <w:proofErr w:type="spellEnd"/>
      <w:r>
        <w:rPr>
          <w:bCs/>
          <w:sz w:val="20"/>
          <w:szCs w:val="20"/>
        </w:rPr>
        <w:t xml:space="preserve"> o </w:t>
      </w:r>
      <w:proofErr w:type="spellStart"/>
      <w:r>
        <w:rPr>
          <w:bCs/>
          <w:sz w:val="20"/>
          <w:szCs w:val="20"/>
        </w:rPr>
        <w:t>projeto</w:t>
      </w:r>
      <w:proofErr w:type="spellEnd"/>
      <w:r>
        <w:rPr>
          <w:bCs/>
          <w:sz w:val="20"/>
          <w:szCs w:val="20"/>
        </w:rPr>
        <w:t xml:space="preserve">, indicando os </w:t>
      </w:r>
      <w:proofErr w:type="spellStart"/>
      <w:r>
        <w:rPr>
          <w:bCs/>
          <w:sz w:val="20"/>
          <w:szCs w:val="20"/>
        </w:rPr>
        <w:t>perfis</w:t>
      </w:r>
      <w:proofErr w:type="spellEnd"/>
      <w:r>
        <w:rPr>
          <w:bCs/>
          <w:sz w:val="20"/>
          <w:szCs w:val="20"/>
        </w:rPr>
        <w:t xml:space="preserve"> </w:t>
      </w:r>
      <w:proofErr w:type="spellStart"/>
      <w:r>
        <w:rPr>
          <w:bCs/>
          <w:sz w:val="20"/>
          <w:szCs w:val="20"/>
        </w:rPr>
        <w:t>profissionais</w:t>
      </w:r>
      <w:proofErr w:type="spellEnd"/>
      <w:r>
        <w:rPr>
          <w:bCs/>
          <w:sz w:val="20"/>
          <w:szCs w:val="20"/>
        </w:rPr>
        <w:t xml:space="preserve"> considerados e a </w:t>
      </w:r>
      <w:proofErr w:type="spellStart"/>
      <w:r>
        <w:rPr>
          <w:bCs/>
          <w:sz w:val="20"/>
          <w:szCs w:val="20"/>
        </w:rPr>
        <w:t>quantidade</w:t>
      </w:r>
      <w:proofErr w:type="spellEnd"/>
      <w:r>
        <w:rPr>
          <w:bCs/>
          <w:sz w:val="20"/>
          <w:szCs w:val="20"/>
        </w:rPr>
        <w:t xml:space="preserve"> de recursos humanos (RH) por perfil.</w:t>
      </w:r>
    </w:p>
    <w:p w:rsidR="00DA0FD8" w:rsidRDefault="00DA0FD8">
      <w:pPr>
        <w:pStyle w:val="Prrafodelista"/>
        <w:tabs>
          <w:tab w:val="left" w:pos="284"/>
        </w:tabs>
        <w:ind w:left="644"/>
        <w:jc w:val="both"/>
        <w:rPr>
          <w:bCs/>
          <w:sz w:val="20"/>
          <w:szCs w:val="20"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418"/>
        <w:gridCol w:w="3111"/>
        <w:gridCol w:w="2433"/>
        <w:gridCol w:w="10"/>
        <w:gridCol w:w="2007"/>
        <w:gridCol w:w="1250"/>
      </w:tblGrid>
      <w:tr w:rsidR="00DA0FD8">
        <w:trPr>
          <w:trHeight w:val="498"/>
        </w:trPr>
        <w:tc>
          <w:tcPr>
            <w:tcW w:w="922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DA0FD8" w:rsidRDefault="009B4A9A">
            <w:pPr>
              <w:jc w:val="center"/>
            </w:pPr>
            <w:proofErr w:type="spellStart"/>
            <w:r>
              <w:rPr>
                <w:b/>
                <w:bCs/>
                <w:sz w:val="20"/>
                <w:szCs w:val="20"/>
              </w:rPr>
              <w:t>Perfis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sz w:val="20"/>
                <w:szCs w:val="20"/>
              </w:rPr>
              <w:t>Profissionais</w:t>
            </w:r>
            <w:proofErr w:type="spellEnd"/>
          </w:p>
        </w:tc>
      </w:tr>
      <w:tr w:rsidR="00DA0FD8">
        <w:trPr>
          <w:trHeight w:val="498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#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Competências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sz w:val="20"/>
                <w:szCs w:val="20"/>
              </w:rPr>
              <w:t>Profissionais</w:t>
            </w:r>
            <w:proofErr w:type="spellEnd"/>
            <w:r>
              <w:rPr>
                <w:rStyle w:val="Caracteresdanotaderodap"/>
                <w:b/>
                <w:bCs/>
                <w:sz w:val="20"/>
                <w:szCs w:val="20"/>
              </w:rPr>
              <w:footnoteReference w:id="19"/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Posto</w:t>
            </w:r>
            <w:proofErr w:type="spellEnd"/>
            <w:r>
              <w:rPr>
                <w:rStyle w:val="Caracteresdanotaderodap"/>
                <w:b/>
                <w:bCs/>
                <w:sz w:val="20"/>
                <w:szCs w:val="20"/>
              </w:rPr>
              <w:footnoteReference w:id="20"/>
            </w:r>
          </w:p>
        </w:tc>
        <w:tc>
          <w:tcPr>
            <w:tcW w:w="20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Função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/ </w:t>
            </w:r>
            <w:proofErr w:type="spellStart"/>
            <w:r>
              <w:rPr>
                <w:b/>
                <w:bCs/>
                <w:sz w:val="20"/>
                <w:szCs w:val="20"/>
              </w:rPr>
              <w:t>Atividade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/</w:t>
            </w:r>
            <w:proofErr w:type="spellStart"/>
            <w:r>
              <w:rPr>
                <w:b/>
                <w:bCs/>
                <w:sz w:val="20"/>
                <w:szCs w:val="20"/>
              </w:rPr>
              <w:t>Tarefa</w:t>
            </w:r>
            <w:proofErr w:type="spellEnd"/>
            <w:r>
              <w:rPr>
                <w:rStyle w:val="Caracteresdanotaderodap"/>
                <w:b/>
                <w:bCs/>
                <w:sz w:val="20"/>
                <w:szCs w:val="20"/>
              </w:rPr>
              <w:footnoteReference w:id="21"/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A0FD8" w:rsidRDefault="009B4A9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Quantidade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RH</w:t>
            </w:r>
            <w:r>
              <w:rPr>
                <w:rStyle w:val="Caracteresdanotaderodap"/>
                <w:b/>
                <w:bCs/>
                <w:sz w:val="20"/>
                <w:szCs w:val="20"/>
              </w:rPr>
              <w:footnoteReference w:id="22"/>
            </w:r>
          </w:p>
        </w:tc>
      </w:tr>
      <w:tr w:rsidR="00DA0FD8">
        <w:trPr>
          <w:trHeight w:val="744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sz w:val="20"/>
                <w:szCs w:val="20"/>
              </w:rPr>
              <w:t>1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4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</w:tr>
      <w:tr w:rsidR="00DA0FD8">
        <w:trPr>
          <w:trHeight w:val="744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4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</w:tr>
      <w:tr w:rsidR="00DA0FD8">
        <w:trPr>
          <w:trHeight w:val="744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sz w:val="20"/>
                <w:szCs w:val="20"/>
              </w:rPr>
              <w:t>3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4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</w:tr>
      <w:tr w:rsidR="00DA0FD8">
        <w:trPr>
          <w:trHeight w:val="744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sz w:val="20"/>
                <w:szCs w:val="20"/>
              </w:rPr>
              <w:t>4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4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</w:tr>
      <w:tr w:rsidR="00DA0FD8">
        <w:trPr>
          <w:trHeight w:val="744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sz w:val="20"/>
                <w:szCs w:val="20"/>
              </w:rPr>
              <w:t>5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4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</w:tr>
      <w:tr w:rsidR="00DA0FD8">
        <w:trPr>
          <w:trHeight w:val="744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sz w:val="20"/>
                <w:szCs w:val="20"/>
              </w:rPr>
              <w:t>6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4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</w:tr>
      <w:tr w:rsidR="00DA0FD8">
        <w:trPr>
          <w:trHeight w:val="744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sz w:val="20"/>
                <w:szCs w:val="20"/>
              </w:rPr>
              <w:t>7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4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</w:tr>
      <w:tr w:rsidR="00DA0FD8">
        <w:trPr>
          <w:trHeight w:val="744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sz w:val="20"/>
                <w:szCs w:val="20"/>
              </w:rPr>
              <w:t>8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4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</w:tr>
      <w:tr w:rsidR="00DA0FD8">
        <w:trPr>
          <w:trHeight w:val="744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sz w:val="20"/>
                <w:szCs w:val="20"/>
              </w:rPr>
              <w:t>9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4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</w:tr>
      <w:tr w:rsidR="00DA0FD8">
        <w:trPr>
          <w:trHeight w:val="744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r>
              <w:rPr>
                <w:sz w:val="20"/>
                <w:szCs w:val="20"/>
              </w:rPr>
              <w:t>10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4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</w:rPr>
            </w:pPr>
          </w:p>
        </w:tc>
      </w:tr>
    </w:tbl>
    <w:p w:rsidR="00DA0FD8" w:rsidRDefault="009B4A9A">
      <w:pPr>
        <w:jc w:val="center"/>
        <w:sectPr w:rsidR="00DA0FD8">
          <w:headerReference w:type="even" r:id="rId38"/>
          <w:headerReference w:type="default" r:id="rId39"/>
          <w:footerReference w:type="even" r:id="rId40"/>
          <w:footerReference w:type="default" r:id="rId41"/>
          <w:headerReference w:type="first" r:id="rId42"/>
          <w:footerReference w:type="first" r:id="rId43"/>
          <w:pgSz w:w="11906" w:h="16838"/>
          <w:pgMar w:top="1417" w:right="1701" w:bottom="1417" w:left="1701" w:header="0" w:footer="708" w:gutter="0"/>
          <w:cols w:space="720"/>
          <w:docGrid w:linePitch="360"/>
        </w:sectPr>
      </w:pPr>
      <w:r>
        <w:rPr>
          <w:b/>
          <w:sz w:val="20"/>
          <w:szCs w:val="20"/>
        </w:rPr>
        <w:t>(</w:t>
      </w:r>
      <w:proofErr w:type="spellStart"/>
      <w:r>
        <w:rPr>
          <w:b/>
          <w:sz w:val="20"/>
          <w:szCs w:val="20"/>
        </w:rPr>
        <w:t>Tabela</w:t>
      </w:r>
      <w:proofErr w:type="spellEnd"/>
      <w:r>
        <w:rPr>
          <w:b/>
          <w:sz w:val="20"/>
          <w:szCs w:val="20"/>
        </w:rPr>
        <w:t xml:space="preserve"> 10)</w:t>
      </w:r>
    </w:p>
    <w:p w:rsidR="00DA0FD8" w:rsidRDefault="009B4A9A">
      <w:pPr>
        <w:tabs>
          <w:tab w:val="left" w:pos="3562"/>
        </w:tabs>
        <w:jc w:val="both"/>
      </w:pPr>
      <w:r>
        <w:rPr>
          <w:b/>
          <w:sz w:val="20"/>
          <w:szCs w:val="20"/>
        </w:rPr>
        <w:lastRenderedPageBreak/>
        <w:t xml:space="preserve">V. Dados </w:t>
      </w:r>
      <w:proofErr w:type="spellStart"/>
      <w:r>
        <w:rPr>
          <w:b/>
          <w:sz w:val="20"/>
          <w:szCs w:val="20"/>
        </w:rPr>
        <w:t>orçamentais</w:t>
      </w:r>
      <w:proofErr w:type="spellEnd"/>
      <w:r>
        <w:rPr>
          <w:b/>
          <w:sz w:val="20"/>
          <w:szCs w:val="20"/>
        </w:rPr>
        <w:tab/>
      </w:r>
    </w:p>
    <w:p w:rsidR="00DA0FD8" w:rsidRDefault="00DA0FD8">
      <w:pPr>
        <w:tabs>
          <w:tab w:val="left" w:pos="284"/>
        </w:tabs>
        <w:jc w:val="both"/>
        <w:rPr>
          <w:b/>
          <w:sz w:val="20"/>
          <w:szCs w:val="20"/>
          <w:u w:val="single"/>
        </w:rPr>
      </w:pPr>
    </w:p>
    <w:p w:rsidR="00DA0FD8" w:rsidRDefault="009B4A9A">
      <w:pPr>
        <w:pStyle w:val="Prrafodelista"/>
        <w:numPr>
          <w:ilvl w:val="0"/>
          <w:numId w:val="4"/>
        </w:numPr>
        <w:tabs>
          <w:tab w:val="left" w:pos="284"/>
        </w:tabs>
        <w:jc w:val="both"/>
      </w:pPr>
      <w:proofErr w:type="spellStart"/>
      <w:r>
        <w:rPr>
          <w:b/>
          <w:sz w:val="20"/>
          <w:szCs w:val="20"/>
          <w:u w:val="single"/>
        </w:rPr>
        <w:t>Orçamento</w:t>
      </w:r>
      <w:proofErr w:type="spellEnd"/>
      <w:r>
        <w:rPr>
          <w:b/>
          <w:sz w:val="20"/>
          <w:szCs w:val="20"/>
          <w:u w:val="single"/>
        </w:rPr>
        <w:t xml:space="preserve"> total de </w:t>
      </w:r>
      <w:proofErr w:type="spellStart"/>
      <w:r>
        <w:rPr>
          <w:b/>
          <w:sz w:val="20"/>
          <w:szCs w:val="20"/>
          <w:u w:val="single"/>
        </w:rPr>
        <w:t>custos</w:t>
      </w:r>
      <w:proofErr w:type="spellEnd"/>
      <w:r>
        <w:rPr>
          <w:b/>
          <w:sz w:val="20"/>
          <w:szCs w:val="20"/>
          <w:u w:val="single"/>
        </w:rPr>
        <w:t xml:space="preserve"> do </w:t>
      </w:r>
      <w:proofErr w:type="spellStart"/>
      <w:r>
        <w:rPr>
          <w:b/>
          <w:sz w:val="20"/>
          <w:szCs w:val="20"/>
          <w:u w:val="single"/>
        </w:rPr>
        <w:t>projeto</w:t>
      </w:r>
      <w:proofErr w:type="spellEnd"/>
    </w:p>
    <w:p w:rsidR="00DA0FD8" w:rsidRDefault="00DA0FD8">
      <w:pPr>
        <w:tabs>
          <w:tab w:val="left" w:pos="284"/>
        </w:tabs>
        <w:jc w:val="both"/>
        <w:rPr>
          <w:b/>
          <w:sz w:val="20"/>
          <w:szCs w:val="20"/>
          <w:u w:val="single"/>
        </w:rPr>
      </w:pPr>
    </w:p>
    <w:p w:rsidR="00DA0FD8" w:rsidRDefault="00DA0FD8">
      <w:pPr>
        <w:jc w:val="both"/>
        <w:rPr>
          <w:b/>
          <w:sz w:val="20"/>
          <w:szCs w:val="20"/>
          <w:u w:val="single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81"/>
        <w:gridCol w:w="2128"/>
        <w:gridCol w:w="2416"/>
      </w:tblGrid>
      <w:tr w:rsidR="00DA0FD8">
        <w:tc>
          <w:tcPr>
            <w:tcW w:w="3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jc w:val="center"/>
            </w:pPr>
            <w:r>
              <w:rPr>
                <w:b/>
                <w:sz w:val="20"/>
                <w:szCs w:val="20"/>
              </w:rPr>
              <w:t>RUBRICA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A0FD8" w:rsidRDefault="009B4A9A">
            <w:pPr>
              <w:jc w:val="center"/>
            </w:pPr>
            <w:r>
              <w:rPr>
                <w:b/>
                <w:sz w:val="20"/>
                <w:szCs w:val="20"/>
              </w:rPr>
              <w:t>Euros</w:t>
            </w:r>
          </w:p>
        </w:tc>
        <w:tc>
          <w:tcPr>
            <w:tcW w:w="2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DA0FD8" w:rsidRDefault="009B4A9A">
            <w:pPr>
              <w:jc w:val="center"/>
            </w:pPr>
            <w:proofErr w:type="spellStart"/>
            <w:r>
              <w:rPr>
                <w:b/>
                <w:sz w:val="20"/>
                <w:szCs w:val="20"/>
              </w:rPr>
              <w:t>Percentagem</w:t>
            </w:r>
            <w:proofErr w:type="spellEnd"/>
            <w:r>
              <w:rPr>
                <w:b/>
                <w:sz w:val="20"/>
                <w:szCs w:val="20"/>
              </w:rPr>
              <w:t xml:space="preserve"> sobre o total de </w:t>
            </w:r>
            <w:proofErr w:type="spellStart"/>
            <w:r>
              <w:rPr>
                <w:b/>
                <w:sz w:val="20"/>
                <w:szCs w:val="20"/>
              </w:rPr>
              <w:t>despesas</w:t>
            </w:r>
            <w:proofErr w:type="spellEnd"/>
          </w:p>
        </w:tc>
      </w:tr>
      <w:tr w:rsidR="00DA0FD8">
        <w:trPr>
          <w:trHeight w:val="407"/>
        </w:trPr>
        <w:tc>
          <w:tcPr>
            <w:tcW w:w="3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proofErr w:type="spellStart"/>
            <w:r>
              <w:rPr>
                <w:color w:val="000000"/>
                <w:sz w:val="20"/>
                <w:szCs w:val="20"/>
                <w:lang w:eastAsia="pt-PT"/>
              </w:rPr>
              <w:t>Subsídio</w:t>
            </w:r>
            <w:proofErr w:type="spellEnd"/>
            <w:r>
              <w:rPr>
                <w:color w:val="000000"/>
                <w:sz w:val="20"/>
                <w:szCs w:val="20"/>
                <w:lang w:eastAsia="pt-PT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  <w:lang w:eastAsia="pt-PT"/>
              </w:rPr>
              <w:t>Iberarquivos</w:t>
            </w:r>
            <w:proofErr w:type="spellEnd"/>
            <w:r>
              <w:rPr>
                <w:color w:val="000000"/>
                <w:sz w:val="20"/>
                <w:szCs w:val="20"/>
                <w:lang w:eastAsia="pt-PT"/>
              </w:rPr>
              <w:t xml:space="preserve"> (máximo 10.000 euros)</w:t>
            </w:r>
          </w:p>
          <w:p w:rsidR="00DA0FD8" w:rsidRDefault="00DA0FD8">
            <w:pPr>
              <w:jc w:val="both"/>
              <w:rPr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2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372"/>
        </w:trPr>
        <w:tc>
          <w:tcPr>
            <w:tcW w:w="3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r>
              <w:rPr>
                <w:color w:val="000000"/>
                <w:sz w:val="20"/>
                <w:szCs w:val="20"/>
                <w:lang w:val="pt-PT" w:eastAsia="pt-PT"/>
              </w:rPr>
              <w:t>Fundos próprios (da entidade solicitante)</w:t>
            </w:r>
          </w:p>
          <w:p w:rsidR="00DA0FD8" w:rsidRDefault="00DA0FD8">
            <w:pPr>
              <w:jc w:val="both"/>
              <w:rPr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2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val="308"/>
        </w:trPr>
        <w:tc>
          <w:tcPr>
            <w:tcW w:w="3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9B4A9A">
            <w:pPr>
              <w:pStyle w:val="Ttulo7"/>
              <w:numPr>
                <w:ilvl w:val="0"/>
                <w:numId w:val="0"/>
              </w:numPr>
            </w:pPr>
            <w:r>
              <w:rPr>
                <w:lang w:val="es-ES"/>
              </w:rPr>
              <w:t>TOTAL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2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</w:tbl>
    <w:p w:rsidR="00DA0FD8" w:rsidRDefault="009B4A9A">
      <w:pPr>
        <w:jc w:val="center"/>
      </w:pPr>
      <w:r>
        <w:rPr>
          <w:b/>
          <w:i/>
          <w:sz w:val="20"/>
          <w:szCs w:val="20"/>
          <w:lang w:val="es-ES_tradnl"/>
        </w:rPr>
        <w:t xml:space="preserve">O </w:t>
      </w:r>
      <w:proofErr w:type="spellStart"/>
      <w:r>
        <w:rPr>
          <w:b/>
          <w:i/>
          <w:sz w:val="20"/>
          <w:szCs w:val="20"/>
          <w:lang w:val="es-ES_tradnl"/>
        </w:rPr>
        <w:t>subsídio</w:t>
      </w:r>
      <w:proofErr w:type="spellEnd"/>
      <w:r>
        <w:rPr>
          <w:b/>
          <w:i/>
          <w:sz w:val="20"/>
          <w:szCs w:val="20"/>
          <w:lang w:val="es-ES_tradnl"/>
        </w:rPr>
        <w:t xml:space="preserve"> </w:t>
      </w:r>
      <w:proofErr w:type="spellStart"/>
      <w:r>
        <w:rPr>
          <w:b/>
          <w:i/>
          <w:sz w:val="20"/>
          <w:szCs w:val="20"/>
          <w:lang w:val="es-ES_tradnl"/>
        </w:rPr>
        <w:t>Iberarquivos</w:t>
      </w:r>
      <w:proofErr w:type="spellEnd"/>
      <w:r>
        <w:rPr>
          <w:b/>
          <w:i/>
          <w:sz w:val="20"/>
          <w:szCs w:val="20"/>
          <w:lang w:val="es-ES_tradnl"/>
        </w:rPr>
        <w:t xml:space="preserve"> cobre até 80% do valor total das </w:t>
      </w:r>
      <w:proofErr w:type="spellStart"/>
      <w:r>
        <w:rPr>
          <w:b/>
          <w:i/>
          <w:sz w:val="20"/>
          <w:szCs w:val="20"/>
          <w:lang w:val="es-ES_tradnl"/>
        </w:rPr>
        <w:t>despesas</w:t>
      </w:r>
      <w:proofErr w:type="spellEnd"/>
    </w:p>
    <w:p w:rsidR="00DA0FD8" w:rsidRDefault="009B4A9A">
      <w:pPr>
        <w:ind w:firstLine="708"/>
        <w:jc w:val="center"/>
      </w:pPr>
      <w:r>
        <w:rPr>
          <w:b/>
          <w:sz w:val="20"/>
          <w:szCs w:val="20"/>
        </w:rPr>
        <w:t>(Tabela11)</w:t>
      </w:r>
    </w:p>
    <w:p w:rsidR="00DA0FD8" w:rsidRDefault="00DA0FD8">
      <w:pPr>
        <w:jc w:val="both"/>
        <w:rPr>
          <w:b/>
          <w:i/>
          <w:sz w:val="20"/>
          <w:szCs w:val="20"/>
          <w:highlight w:val="yellow"/>
        </w:rPr>
      </w:pPr>
    </w:p>
    <w:p w:rsidR="00DA0FD8" w:rsidRDefault="009B4A9A">
      <w:pPr>
        <w:pStyle w:val="Prrafodelista"/>
        <w:numPr>
          <w:ilvl w:val="0"/>
          <w:numId w:val="4"/>
        </w:numPr>
        <w:jc w:val="both"/>
      </w:pPr>
      <w:proofErr w:type="spellStart"/>
      <w:r>
        <w:rPr>
          <w:b/>
          <w:sz w:val="20"/>
          <w:szCs w:val="20"/>
          <w:u w:val="single"/>
        </w:rPr>
        <w:t>Discriminação</w:t>
      </w:r>
      <w:proofErr w:type="spellEnd"/>
      <w:r>
        <w:rPr>
          <w:b/>
          <w:sz w:val="20"/>
          <w:szCs w:val="20"/>
          <w:u w:val="single"/>
        </w:rPr>
        <w:t xml:space="preserve"> das </w:t>
      </w:r>
      <w:proofErr w:type="spellStart"/>
      <w:r>
        <w:rPr>
          <w:b/>
          <w:sz w:val="20"/>
          <w:szCs w:val="20"/>
          <w:u w:val="single"/>
        </w:rPr>
        <w:t>Despesas</w:t>
      </w:r>
      <w:proofErr w:type="spellEnd"/>
    </w:p>
    <w:p w:rsidR="00DA0FD8" w:rsidRDefault="00DA0FD8">
      <w:pPr>
        <w:jc w:val="both"/>
        <w:rPr>
          <w:b/>
          <w:sz w:val="20"/>
          <w:szCs w:val="20"/>
          <w:u w:val="single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03"/>
        <w:gridCol w:w="1723"/>
        <w:gridCol w:w="1699"/>
      </w:tblGrid>
      <w:tr w:rsidR="00DA0FD8">
        <w:trPr>
          <w:trHeight w:val="459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</w:tcPr>
          <w:p w:rsidR="00DA0FD8" w:rsidRDefault="009B4A9A">
            <w:pPr>
              <w:jc w:val="center"/>
            </w:pPr>
            <w:r>
              <w:rPr>
                <w:b/>
                <w:sz w:val="20"/>
                <w:szCs w:val="20"/>
              </w:rPr>
              <w:t>RUBRICA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</w:tcPr>
          <w:p w:rsidR="00DA0FD8" w:rsidRDefault="009B4A9A">
            <w:pPr>
              <w:jc w:val="center"/>
            </w:pPr>
            <w:proofErr w:type="spellStart"/>
            <w:r>
              <w:rPr>
                <w:b/>
                <w:sz w:val="20"/>
                <w:szCs w:val="20"/>
              </w:rPr>
              <w:t>Subsídio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Iberarquivos</w:t>
            </w:r>
            <w:proofErr w:type="spellEnd"/>
          </w:p>
          <w:p w:rsidR="00DA0FD8" w:rsidRDefault="009B4A9A">
            <w:pPr>
              <w:jc w:val="center"/>
            </w:pPr>
            <w:r>
              <w:rPr>
                <w:b/>
                <w:sz w:val="20"/>
                <w:szCs w:val="20"/>
              </w:rPr>
              <w:t>(</w:t>
            </w:r>
            <w:proofErr w:type="spellStart"/>
            <w:r>
              <w:rPr>
                <w:b/>
                <w:sz w:val="20"/>
                <w:szCs w:val="20"/>
              </w:rPr>
              <w:t>em</w:t>
            </w:r>
            <w:proofErr w:type="spellEnd"/>
            <w:r>
              <w:rPr>
                <w:b/>
                <w:sz w:val="20"/>
                <w:szCs w:val="20"/>
              </w:rPr>
              <w:t xml:space="preserve"> euros)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DA0FD8" w:rsidRDefault="009B4A9A">
            <w:pPr>
              <w:jc w:val="center"/>
            </w:pPr>
            <w:r>
              <w:rPr>
                <w:b/>
                <w:sz w:val="20"/>
                <w:szCs w:val="20"/>
              </w:rPr>
              <w:t xml:space="preserve">Fundos </w:t>
            </w:r>
            <w:proofErr w:type="spellStart"/>
            <w:r>
              <w:rPr>
                <w:b/>
                <w:sz w:val="20"/>
                <w:szCs w:val="20"/>
              </w:rPr>
              <w:t>próprios</w:t>
            </w:r>
            <w:proofErr w:type="spellEnd"/>
          </w:p>
          <w:p w:rsidR="00DA0FD8" w:rsidRDefault="009B4A9A">
            <w:pPr>
              <w:jc w:val="center"/>
            </w:pPr>
            <w:r>
              <w:rPr>
                <w:b/>
                <w:sz w:val="20"/>
                <w:szCs w:val="20"/>
              </w:rPr>
              <w:t>(</w:t>
            </w:r>
            <w:proofErr w:type="spellStart"/>
            <w:r>
              <w:rPr>
                <w:b/>
                <w:sz w:val="20"/>
                <w:szCs w:val="20"/>
              </w:rPr>
              <w:t>em</w:t>
            </w:r>
            <w:proofErr w:type="spellEnd"/>
            <w:r>
              <w:rPr>
                <w:b/>
                <w:sz w:val="20"/>
                <w:szCs w:val="20"/>
              </w:rPr>
              <w:t xml:space="preserve"> euros)</w:t>
            </w:r>
          </w:p>
        </w:tc>
      </w:tr>
      <w:tr w:rsidR="00DA0FD8">
        <w:trPr>
          <w:trHeight w:hRule="exact" w:val="510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pPr>
              <w:pStyle w:val="western"/>
              <w:spacing w:before="0"/>
            </w:pPr>
            <w:r>
              <w:rPr>
                <w:sz w:val="20"/>
                <w:szCs w:val="20"/>
              </w:rPr>
              <w:t>Pessoal / Recursos Humanos (contratação direta para este projeto por parte da instituição solicitante)</w:t>
            </w:r>
          </w:p>
          <w:p w:rsidR="00DA0FD8" w:rsidRDefault="00DA0FD8">
            <w:pPr>
              <w:jc w:val="both"/>
              <w:rPr>
                <w:sz w:val="20"/>
                <w:szCs w:val="20"/>
              </w:rPr>
            </w:pPr>
          </w:p>
          <w:p w:rsidR="00DA0FD8" w:rsidRDefault="009B4A9A">
            <w:pPr>
              <w:spacing w:before="280"/>
            </w:pPr>
            <w:r>
              <w:rPr>
                <w:color w:val="000000"/>
                <w:sz w:val="20"/>
                <w:szCs w:val="20"/>
                <w:lang w:val="pt-PT" w:eastAsia="pt-PT"/>
              </w:rPr>
              <w:t>Recursos humanos (contratação direta pela instituição)</w:t>
            </w:r>
          </w:p>
          <w:p w:rsidR="00DA0FD8" w:rsidRDefault="009B4A9A">
            <w:pPr>
              <w:spacing w:before="280"/>
            </w:pPr>
            <w:r>
              <w:rPr>
                <w:color w:val="000000"/>
                <w:sz w:val="20"/>
                <w:szCs w:val="20"/>
                <w:lang w:val="pt-PT" w:eastAsia="pt-PT"/>
              </w:rPr>
              <w:t>Recursos humanos (contratação direta pela instituição)</w:t>
            </w:r>
          </w:p>
          <w:p w:rsidR="00DA0FD8" w:rsidRDefault="00DA0FD8">
            <w:pPr>
              <w:jc w:val="both"/>
              <w:rPr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hRule="exact" w:val="800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pPr>
              <w:pStyle w:val="western"/>
              <w:spacing w:before="0"/>
            </w:pPr>
            <w:r>
              <w:rPr>
                <w:sz w:val="20"/>
                <w:szCs w:val="20"/>
              </w:rPr>
              <w:t>Ajudas de custo e outras despesas de deslocação (especificar, no campo observações, a necessidades destas despesas</w:t>
            </w:r>
            <w:proofErr w:type="gramStart"/>
            <w:r>
              <w:rPr>
                <w:sz w:val="20"/>
                <w:szCs w:val="20"/>
              </w:rPr>
              <w:t>)</w:t>
            </w:r>
            <w:proofErr w:type="gramEnd"/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hRule="exact" w:val="1420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pPr>
              <w:pStyle w:val="western"/>
              <w:spacing w:before="0"/>
            </w:pPr>
            <w:proofErr w:type="spellStart"/>
            <w:r>
              <w:rPr>
                <w:sz w:val="20"/>
                <w:szCs w:val="20"/>
                <w:lang w:val="es-ES"/>
              </w:rPr>
              <w:t>Locação</w:t>
            </w:r>
            <w:proofErr w:type="spellEnd"/>
            <w:r>
              <w:rPr>
                <w:sz w:val="20"/>
                <w:szCs w:val="20"/>
                <w:lang w:val="es-ES"/>
              </w:rPr>
              <w:t xml:space="preserve"> </w:t>
            </w:r>
            <w:r>
              <w:rPr>
                <w:sz w:val="20"/>
                <w:szCs w:val="20"/>
              </w:rPr>
              <w:t>/ Contratação externa ou de terceiros / subcontratação de serviços técnicos e profissionais  (especificar no campo observações que tipo de serviços são e justificar por que razão não é possível realizar essas atividades com Recursos Humanos próprios)</w:t>
            </w:r>
          </w:p>
          <w:p w:rsidR="00DA0FD8" w:rsidRDefault="00DA0FD8">
            <w:pPr>
              <w:rPr>
                <w:sz w:val="20"/>
                <w:szCs w:val="20"/>
              </w:rPr>
            </w:pPr>
          </w:p>
          <w:p w:rsidR="00DA0FD8" w:rsidRDefault="00DA0FD8">
            <w:pPr>
              <w:rPr>
                <w:sz w:val="20"/>
                <w:szCs w:val="20"/>
              </w:rPr>
            </w:pP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hRule="exact" w:val="510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proofErr w:type="spellStart"/>
            <w:r>
              <w:rPr>
                <w:color w:val="000000"/>
                <w:sz w:val="20"/>
                <w:szCs w:val="20"/>
                <w:lang w:eastAsia="pt-PT"/>
              </w:rPr>
              <w:t>Edição</w:t>
            </w:r>
            <w:proofErr w:type="spellEnd"/>
            <w:r>
              <w:rPr>
                <w:color w:val="000000"/>
                <w:sz w:val="20"/>
                <w:szCs w:val="20"/>
                <w:lang w:eastAsia="pt-PT"/>
              </w:rPr>
              <w:t xml:space="preserve"> de </w:t>
            </w:r>
            <w:proofErr w:type="spellStart"/>
            <w:r>
              <w:rPr>
                <w:color w:val="000000"/>
                <w:sz w:val="20"/>
                <w:szCs w:val="20"/>
                <w:lang w:eastAsia="pt-PT"/>
              </w:rPr>
              <w:t>publicações</w:t>
            </w:r>
            <w:proofErr w:type="spellEnd"/>
            <w:r>
              <w:rPr>
                <w:color w:val="000000"/>
                <w:sz w:val="20"/>
                <w:szCs w:val="20"/>
                <w:lang w:eastAsia="pt-PT"/>
              </w:rPr>
              <w:t xml:space="preserve"> (</w:t>
            </w:r>
            <w:proofErr w:type="spellStart"/>
            <w:r>
              <w:rPr>
                <w:color w:val="000000"/>
                <w:sz w:val="20"/>
                <w:szCs w:val="20"/>
                <w:lang w:eastAsia="pt-PT"/>
              </w:rPr>
              <w:t>não</w:t>
            </w:r>
            <w:proofErr w:type="spellEnd"/>
            <w:r>
              <w:rPr>
                <w:color w:val="000000"/>
                <w:sz w:val="20"/>
                <w:szCs w:val="20"/>
                <w:lang w:eastAsia="pt-PT"/>
              </w:rPr>
              <w:t xml:space="preserve"> subsidiadas pelo </w:t>
            </w:r>
            <w:proofErr w:type="spellStart"/>
            <w:r>
              <w:rPr>
                <w:color w:val="000000"/>
                <w:sz w:val="20"/>
                <w:szCs w:val="20"/>
                <w:lang w:eastAsia="pt-PT"/>
              </w:rPr>
              <w:t>Iberarquivos</w:t>
            </w:r>
            <w:proofErr w:type="spellEnd"/>
            <w:r>
              <w:rPr>
                <w:color w:val="000000"/>
                <w:sz w:val="20"/>
                <w:szCs w:val="20"/>
                <w:lang w:eastAsia="pt-PT"/>
              </w:rPr>
              <w:t>)</w:t>
            </w:r>
          </w:p>
          <w:p w:rsidR="00DA0FD8" w:rsidRDefault="00DA0FD8">
            <w:pPr>
              <w:jc w:val="both"/>
              <w:rPr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</w:tcPr>
          <w:p w:rsidR="00DA0FD8" w:rsidRDefault="009B4A9A">
            <w:pPr>
              <w:jc w:val="center"/>
            </w:pPr>
            <w:r>
              <w:rPr>
                <w:sz w:val="20"/>
                <w:szCs w:val="20"/>
              </w:rPr>
              <w:t>XXXXXXX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hRule="exact" w:val="767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r>
              <w:rPr>
                <w:color w:val="000000"/>
                <w:sz w:val="20"/>
                <w:szCs w:val="20"/>
                <w:lang w:val="pt-PT" w:eastAsia="pt-PT"/>
              </w:rPr>
              <w:t>Despesas administrativas: gestão, administração ou comissões bancárias, entre outros (não subsidiados pelo Iberarquivos).</w:t>
            </w:r>
          </w:p>
          <w:p w:rsidR="00DA0FD8" w:rsidRDefault="00DA0FD8">
            <w:pPr>
              <w:jc w:val="both"/>
              <w:rPr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</w:tcPr>
          <w:p w:rsidR="00DA0FD8" w:rsidRDefault="009B4A9A">
            <w:pPr>
              <w:jc w:val="center"/>
            </w:pPr>
            <w:r>
              <w:rPr>
                <w:sz w:val="20"/>
                <w:szCs w:val="20"/>
              </w:rPr>
              <w:t>XXXXXXX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hRule="exact" w:val="566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r>
              <w:rPr>
                <w:sz w:val="20"/>
                <w:szCs w:val="20"/>
              </w:rPr>
              <w:t xml:space="preserve">Material </w:t>
            </w:r>
            <w:proofErr w:type="spellStart"/>
            <w:r>
              <w:rPr>
                <w:sz w:val="20"/>
                <w:szCs w:val="20"/>
              </w:rPr>
              <w:t>inventariável</w:t>
            </w:r>
            <w:proofErr w:type="spellEnd"/>
            <w:r>
              <w:rPr>
                <w:rStyle w:val="Caracteresdanotaderodap"/>
                <w:sz w:val="20"/>
                <w:szCs w:val="20"/>
              </w:rPr>
              <w:footnoteReference w:id="23"/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proofErr w:type="spellStart"/>
            <w:r>
              <w:rPr>
                <w:sz w:val="20"/>
                <w:szCs w:val="20"/>
              </w:rPr>
              <w:t>cujo</w:t>
            </w:r>
            <w:proofErr w:type="spellEnd"/>
            <w:r>
              <w:rPr>
                <w:sz w:val="20"/>
                <w:szCs w:val="20"/>
              </w:rPr>
              <w:t xml:space="preserve"> montante máximo no </w:t>
            </w:r>
            <w:proofErr w:type="spellStart"/>
            <w:r>
              <w:rPr>
                <w:sz w:val="20"/>
                <w:szCs w:val="20"/>
              </w:rPr>
              <w:t>orçamento</w:t>
            </w:r>
            <w:proofErr w:type="spellEnd"/>
            <w:r>
              <w:rPr>
                <w:sz w:val="20"/>
                <w:szCs w:val="20"/>
              </w:rPr>
              <w:t xml:space="preserve"> do </w:t>
            </w:r>
            <w:proofErr w:type="spellStart"/>
            <w:r>
              <w:rPr>
                <w:sz w:val="20"/>
                <w:szCs w:val="20"/>
              </w:rPr>
              <w:t>Iberarquivos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só</w:t>
            </w:r>
            <w:proofErr w:type="spellEnd"/>
            <w:r>
              <w:rPr>
                <w:sz w:val="20"/>
                <w:szCs w:val="20"/>
              </w:rPr>
              <w:t xml:space="preserve"> pode ser de 20% do total)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hRule="exact" w:val="322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Material </w:t>
            </w:r>
            <w:proofErr w:type="spellStart"/>
            <w:r>
              <w:rPr>
                <w:sz w:val="20"/>
                <w:szCs w:val="20"/>
              </w:rPr>
              <w:t>não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inventariável</w:t>
            </w:r>
            <w:proofErr w:type="spellEnd"/>
            <w:r>
              <w:rPr>
                <w:rStyle w:val="Caracteresdanotaderodap"/>
                <w:sz w:val="20"/>
                <w:szCs w:val="20"/>
              </w:rPr>
              <w:footnoteReference w:id="24"/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hRule="exact" w:val="510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pPr>
              <w:jc w:val="both"/>
            </w:pPr>
            <w:proofErr w:type="spellStart"/>
            <w:r>
              <w:rPr>
                <w:sz w:val="20"/>
                <w:szCs w:val="20"/>
              </w:rPr>
              <w:t>Difusão</w:t>
            </w:r>
            <w:proofErr w:type="spellEnd"/>
            <w:r>
              <w:rPr>
                <w:sz w:val="20"/>
                <w:szCs w:val="20"/>
              </w:rPr>
              <w:t xml:space="preserve"> e </w:t>
            </w:r>
            <w:proofErr w:type="spellStart"/>
            <w:r>
              <w:rPr>
                <w:sz w:val="20"/>
                <w:szCs w:val="20"/>
              </w:rPr>
              <w:t>publicidade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proofErr w:type="spellStart"/>
            <w:r>
              <w:rPr>
                <w:sz w:val="20"/>
                <w:szCs w:val="20"/>
              </w:rPr>
              <w:t>não</w:t>
            </w:r>
            <w:proofErr w:type="spellEnd"/>
            <w:r>
              <w:rPr>
                <w:sz w:val="20"/>
                <w:szCs w:val="20"/>
              </w:rPr>
              <w:t xml:space="preserve"> se </w:t>
            </w:r>
            <w:proofErr w:type="spellStart"/>
            <w:r>
              <w:rPr>
                <w:sz w:val="20"/>
                <w:szCs w:val="20"/>
              </w:rPr>
              <w:t>contemplam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despesas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edição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publicações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hRule="exact" w:val="510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pPr>
              <w:pStyle w:val="western"/>
              <w:spacing w:before="0"/>
            </w:pPr>
            <w:r>
              <w:rPr>
                <w:sz w:val="20"/>
                <w:szCs w:val="20"/>
              </w:rPr>
              <w:t>Outras despesas não previstas nesta relação (especificar a despesa no campo observações)</w:t>
            </w:r>
          </w:p>
          <w:p w:rsidR="00DA0FD8" w:rsidRDefault="00DA0FD8">
            <w:pPr>
              <w:jc w:val="both"/>
              <w:rPr>
                <w:sz w:val="20"/>
                <w:szCs w:val="20"/>
              </w:rPr>
            </w:pPr>
          </w:p>
          <w:p w:rsidR="00DA0FD8" w:rsidRDefault="00DA0FD8">
            <w:pPr>
              <w:jc w:val="both"/>
              <w:rPr>
                <w:sz w:val="20"/>
                <w:szCs w:val="20"/>
              </w:rPr>
            </w:pPr>
          </w:p>
          <w:p w:rsidR="00DA0FD8" w:rsidRDefault="00DA0FD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DA0FD8">
        <w:trPr>
          <w:trHeight w:hRule="exact" w:val="510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9B4A9A">
            <w:pPr>
              <w:pStyle w:val="Ttulo7"/>
            </w:pPr>
            <w:r>
              <w:rPr>
                <w:lang w:val="es-ES"/>
              </w:rPr>
              <w:t>TOTAL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</w:tbl>
    <w:p w:rsidR="00DA0FD8" w:rsidRDefault="009B4A9A">
      <w:pPr>
        <w:jc w:val="center"/>
        <w:sectPr w:rsidR="00DA0FD8">
          <w:headerReference w:type="even" r:id="rId44"/>
          <w:headerReference w:type="default" r:id="rId45"/>
          <w:footerReference w:type="even" r:id="rId46"/>
          <w:footerReference w:type="default" r:id="rId47"/>
          <w:headerReference w:type="first" r:id="rId48"/>
          <w:footerReference w:type="first" r:id="rId49"/>
          <w:pgSz w:w="11906" w:h="16838"/>
          <w:pgMar w:top="1417" w:right="1701" w:bottom="1417" w:left="1701" w:header="0" w:footer="708" w:gutter="0"/>
          <w:cols w:space="720"/>
          <w:docGrid w:linePitch="360"/>
        </w:sectPr>
      </w:pPr>
      <w:r>
        <w:rPr>
          <w:b/>
          <w:sz w:val="20"/>
          <w:szCs w:val="20"/>
        </w:rPr>
        <w:t xml:space="preserve"> (Tabela12)</w:t>
      </w:r>
    </w:p>
    <w:p w:rsidR="00DA0FD8" w:rsidRDefault="00DA0FD8">
      <w:pPr>
        <w:jc w:val="center"/>
        <w:rPr>
          <w:b/>
          <w:sz w:val="20"/>
          <w:szCs w:val="20"/>
        </w:rPr>
      </w:pPr>
    </w:p>
    <w:p w:rsidR="00DA0FD8" w:rsidRDefault="009B4A9A">
      <w:pPr>
        <w:pStyle w:val="Prrafodelista"/>
        <w:numPr>
          <w:ilvl w:val="0"/>
          <w:numId w:val="4"/>
        </w:numPr>
      </w:pPr>
      <w:proofErr w:type="spellStart"/>
      <w:r>
        <w:rPr>
          <w:b/>
          <w:sz w:val="20"/>
          <w:szCs w:val="20"/>
          <w:u w:val="single"/>
        </w:rPr>
        <w:t>Observações</w:t>
      </w:r>
      <w:proofErr w:type="spellEnd"/>
      <w:r>
        <w:rPr>
          <w:b/>
          <w:sz w:val="20"/>
          <w:szCs w:val="20"/>
          <w:u w:val="single"/>
        </w:rPr>
        <w:t xml:space="preserve"> </w:t>
      </w:r>
      <w:proofErr w:type="spellStart"/>
      <w:r>
        <w:rPr>
          <w:b/>
          <w:sz w:val="20"/>
          <w:szCs w:val="20"/>
          <w:u w:val="single"/>
        </w:rPr>
        <w:t>ao</w:t>
      </w:r>
      <w:proofErr w:type="spellEnd"/>
      <w:r>
        <w:rPr>
          <w:b/>
          <w:sz w:val="20"/>
          <w:szCs w:val="20"/>
          <w:u w:val="single"/>
        </w:rPr>
        <w:t xml:space="preserve"> </w:t>
      </w:r>
      <w:proofErr w:type="spellStart"/>
      <w:r>
        <w:rPr>
          <w:b/>
          <w:sz w:val="20"/>
          <w:szCs w:val="20"/>
          <w:u w:val="single"/>
        </w:rPr>
        <w:t>orçamento</w:t>
      </w:r>
      <w:proofErr w:type="spellEnd"/>
    </w:p>
    <w:p w:rsidR="00DA0FD8" w:rsidRDefault="009B4A9A">
      <w:pPr>
        <w:ind w:left="709"/>
      </w:pPr>
      <w:r>
        <w:rPr>
          <w:sz w:val="20"/>
          <w:szCs w:val="20"/>
        </w:rPr>
        <w:t xml:space="preserve">Discrimine  </w:t>
      </w:r>
      <w:proofErr w:type="spellStart"/>
      <w:r>
        <w:rPr>
          <w:sz w:val="20"/>
          <w:szCs w:val="20"/>
        </w:rPr>
        <w:t>tudo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aquilo</w:t>
      </w:r>
      <w:proofErr w:type="spellEnd"/>
      <w:r>
        <w:rPr>
          <w:sz w:val="20"/>
          <w:szCs w:val="20"/>
        </w:rPr>
        <w:t xml:space="preserve"> que considere </w:t>
      </w:r>
      <w:proofErr w:type="spellStart"/>
      <w:r>
        <w:rPr>
          <w:sz w:val="20"/>
          <w:szCs w:val="20"/>
        </w:rPr>
        <w:t>apropriado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em</w:t>
      </w:r>
      <w:proofErr w:type="spellEnd"/>
      <w:r>
        <w:rPr>
          <w:sz w:val="20"/>
          <w:szCs w:val="20"/>
        </w:rPr>
        <w:t xml:space="preserve"> termos </w:t>
      </w:r>
      <w:proofErr w:type="spellStart"/>
      <w:r>
        <w:rPr>
          <w:sz w:val="20"/>
          <w:szCs w:val="20"/>
        </w:rPr>
        <w:t>orçamentais</w:t>
      </w:r>
      <w:proofErr w:type="spellEnd"/>
      <w:r>
        <w:rPr>
          <w:sz w:val="20"/>
          <w:szCs w:val="20"/>
        </w:rPr>
        <w:t xml:space="preserve"> justificando os </w:t>
      </w:r>
      <w:proofErr w:type="spellStart"/>
      <w:r>
        <w:rPr>
          <w:sz w:val="20"/>
          <w:szCs w:val="20"/>
        </w:rPr>
        <w:t>custos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nacionais</w:t>
      </w:r>
      <w:proofErr w:type="spellEnd"/>
      <w:r>
        <w:rPr>
          <w:sz w:val="20"/>
          <w:szCs w:val="20"/>
        </w:rPr>
        <w:t xml:space="preserve"> para as </w:t>
      </w:r>
      <w:proofErr w:type="spellStart"/>
      <w:r>
        <w:rPr>
          <w:sz w:val="20"/>
          <w:szCs w:val="20"/>
        </w:rPr>
        <w:t>despesas</w:t>
      </w:r>
      <w:proofErr w:type="spellEnd"/>
      <w:r>
        <w:rPr>
          <w:sz w:val="20"/>
          <w:szCs w:val="20"/>
        </w:rPr>
        <w:t xml:space="preserve"> previstas no </w:t>
      </w:r>
      <w:proofErr w:type="spellStart"/>
      <w:r>
        <w:rPr>
          <w:sz w:val="20"/>
          <w:szCs w:val="20"/>
        </w:rPr>
        <w:t>projeto</w:t>
      </w:r>
      <w:proofErr w:type="spellEnd"/>
      <w:r>
        <w:rPr>
          <w:sz w:val="20"/>
          <w:szCs w:val="20"/>
        </w:rPr>
        <w:t xml:space="preserve">. Se </w:t>
      </w:r>
      <w:proofErr w:type="spellStart"/>
      <w:r>
        <w:rPr>
          <w:sz w:val="20"/>
          <w:szCs w:val="20"/>
        </w:rPr>
        <w:t>solicitou</w:t>
      </w:r>
      <w:proofErr w:type="spellEnd"/>
      <w:r>
        <w:rPr>
          <w:sz w:val="20"/>
          <w:szCs w:val="20"/>
        </w:rPr>
        <w:t xml:space="preserve"> previamente </w:t>
      </w:r>
      <w:proofErr w:type="spellStart"/>
      <w:r>
        <w:rPr>
          <w:sz w:val="20"/>
          <w:szCs w:val="20"/>
        </w:rPr>
        <w:t>orçamentos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destas</w:t>
      </w:r>
      <w:proofErr w:type="spellEnd"/>
      <w:r>
        <w:rPr>
          <w:sz w:val="20"/>
          <w:szCs w:val="20"/>
        </w:rPr>
        <w:t xml:space="preserve"> </w:t>
      </w:r>
      <w:proofErr w:type="spellStart"/>
      <w:proofErr w:type="gramStart"/>
      <w:r>
        <w:rPr>
          <w:sz w:val="20"/>
          <w:szCs w:val="20"/>
        </w:rPr>
        <w:t>despesas</w:t>
      </w:r>
      <w:proofErr w:type="spellEnd"/>
      <w:r>
        <w:rPr>
          <w:sz w:val="20"/>
          <w:szCs w:val="20"/>
        </w:rPr>
        <w:t xml:space="preserve"> ,</w:t>
      </w:r>
      <w:proofErr w:type="gram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seria</w:t>
      </w:r>
      <w:proofErr w:type="spellEnd"/>
      <w:r>
        <w:rPr>
          <w:sz w:val="20"/>
          <w:szCs w:val="20"/>
        </w:rPr>
        <w:t xml:space="preserve"> conveniente </w:t>
      </w:r>
      <w:proofErr w:type="spellStart"/>
      <w:r>
        <w:rPr>
          <w:sz w:val="20"/>
          <w:szCs w:val="20"/>
        </w:rPr>
        <w:t>anexá</w:t>
      </w:r>
      <w:proofErr w:type="spellEnd"/>
      <w:r>
        <w:rPr>
          <w:sz w:val="20"/>
          <w:szCs w:val="20"/>
        </w:rPr>
        <w:t xml:space="preserve">-los </w:t>
      </w:r>
      <w:proofErr w:type="spellStart"/>
      <w:r>
        <w:rPr>
          <w:sz w:val="20"/>
          <w:szCs w:val="20"/>
        </w:rPr>
        <w:t>neste</w:t>
      </w:r>
      <w:proofErr w:type="spellEnd"/>
      <w:r>
        <w:rPr>
          <w:sz w:val="20"/>
          <w:szCs w:val="20"/>
        </w:rPr>
        <w:t xml:space="preserve"> campo (Máximo 500 </w:t>
      </w:r>
      <w:proofErr w:type="spellStart"/>
      <w:r>
        <w:rPr>
          <w:sz w:val="20"/>
          <w:szCs w:val="20"/>
        </w:rPr>
        <w:t>palavras</w:t>
      </w:r>
      <w:proofErr w:type="spellEnd"/>
      <w:r>
        <w:rPr>
          <w:sz w:val="20"/>
          <w:szCs w:val="20"/>
        </w:rPr>
        <w:t>).</w:t>
      </w:r>
    </w:p>
    <w:p w:rsidR="00DA0FD8" w:rsidRDefault="00DA0FD8">
      <w:pPr>
        <w:rPr>
          <w:sz w:val="20"/>
          <w:szCs w:val="20"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8508"/>
      </w:tblGrid>
      <w:tr w:rsidR="00DA0FD8">
        <w:trPr>
          <w:trHeight w:val="9962"/>
        </w:trPr>
        <w:tc>
          <w:tcPr>
            <w:tcW w:w="8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b/>
                <w:sz w:val="20"/>
                <w:szCs w:val="20"/>
              </w:rPr>
            </w:pPr>
          </w:p>
        </w:tc>
      </w:tr>
    </w:tbl>
    <w:p w:rsidR="00DA0FD8" w:rsidRDefault="00DA0FD8">
      <w:pPr>
        <w:sectPr w:rsidR="00DA0FD8">
          <w:headerReference w:type="even" r:id="rId50"/>
          <w:headerReference w:type="default" r:id="rId51"/>
          <w:footerReference w:type="even" r:id="rId52"/>
          <w:footerReference w:type="default" r:id="rId53"/>
          <w:headerReference w:type="first" r:id="rId54"/>
          <w:footerReference w:type="first" r:id="rId55"/>
          <w:pgSz w:w="11906" w:h="16838"/>
          <w:pgMar w:top="1417" w:right="1701" w:bottom="1417" w:left="1701" w:header="0" w:footer="708" w:gutter="0"/>
          <w:cols w:space="720"/>
          <w:docGrid w:linePitch="360"/>
        </w:sectPr>
      </w:pPr>
    </w:p>
    <w:p w:rsidR="00DA0FD8" w:rsidRDefault="009B4A9A">
      <w:pPr>
        <w:jc w:val="both"/>
      </w:pPr>
      <w:r>
        <w:rPr>
          <w:b/>
          <w:sz w:val="20"/>
          <w:szCs w:val="20"/>
        </w:rPr>
        <w:lastRenderedPageBreak/>
        <w:t xml:space="preserve">VI. </w:t>
      </w:r>
      <w:proofErr w:type="spellStart"/>
      <w:r>
        <w:rPr>
          <w:b/>
          <w:sz w:val="20"/>
          <w:szCs w:val="20"/>
        </w:rPr>
        <w:t>Informações</w:t>
      </w:r>
      <w:proofErr w:type="spellEnd"/>
      <w:r>
        <w:rPr>
          <w:b/>
          <w:sz w:val="20"/>
          <w:szCs w:val="20"/>
        </w:rPr>
        <w:t xml:space="preserve"> complementares</w:t>
      </w:r>
    </w:p>
    <w:p w:rsidR="00DA0FD8" w:rsidRDefault="00DA0FD8">
      <w:pPr>
        <w:rPr>
          <w:b/>
          <w:sz w:val="20"/>
          <w:szCs w:val="20"/>
        </w:rPr>
      </w:pPr>
    </w:p>
    <w:p w:rsidR="00DA0FD8" w:rsidRDefault="009B4A9A">
      <w:pPr>
        <w:pStyle w:val="Prrafodelista"/>
        <w:numPr>
          <w:ilvl w:val="0"/>
          <w:numId w:val="8"/>
        </w:numPr>
      </w:pPr>
      <w:r>
        <w:rPr>
          <w:b/>
          <w:sz w:val="20"/>
          <w:szCs w:val="20"/>
          <w:u w:val="single"/>
        </w:rPr>
        <w:t>Breve histórico institucional</w:t>
      </w:r>
      <w:r>
        <w:rPr>
          <w:b/>
          <w:sz w:val="20"/>
          <w:szCs w:val="20"/>
        </w:rPr>
        <w:t xml:space="preserve"> (Máximo 500 </w:t>
      </w:r>
      <w:proofErr w:type="spellStart"/>
      <w:r>
        <w:rPr>
          <w:b/>
          <w:sz w:val="20"/>
          <w:szCs w:val="20"/>
        </w:rPr>
        <w:t>palavras</w:t>
      </w:r>
      <w:proofErr w:type="spellEnd"/>
      <w:r>
        <w:rPr>
          <w:b/>
          <w:sz w:val="20"/>
          <w:szCs w:val="20"/>
        </w:rPr>
        <w:t>)</w:t>
      </w:r>
    </w:p>
    <w:p w:rsidR="00DA0FD8" w:rsidRDefault="00DA0FD8">
      <w:pPr>
        <w:tabs>
          <w:tab w:val="left" w:pos="284"/>
        </w:tabs>
        <w:jc w:val="both"/>
        <w:rPr>
          <w:b/>
          <w:sz w:val="20"/>
          <w:szCs w:val="20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8515"/>
      </w:tblGrid>
      <w:tr w:rsidR="00DA0FD8">
        <w:trPr>
          <w:trHeight w:val="12388"/>
        </w:trPr>
        <w:tc>
          <w:tcPr>
            <w:tcW w:w="8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tabs>
                <w:tab w:val="left" w:pos="284"/>
              </w:tabs>
              <w:snapToGrid w:val="0"/>
              <w:jc w:val="both"/>
              <w:rPr>
                <w:b/>
                <w:sz w:val="20"/>
                <w:szCs w:val="20"/>
              </w:rPr>
            </w:pPr>
          </w:p>
        </w:tc>
      </w:tr>
    </w:tbl>
    <w:p w:rsidR="00DA0FD8" w:rsidRDefault="00DA0FD8">
      <w:pPr>
        <w:tabs>
          <w:tab w:val="left" w:pos="284"/>
        </w:tabs>
        <w:jc w:val="both"/>
        <w:rPr>
          <w:b/>
          <w:sz w:val="20"/>
          <w:szCs w:val="20"/>
        </w:rPr>
      </w:pPr>
    </w:p>
    <w:p w:rsidR="00DA0FD8" w:rsidRDefault="00DA0FD8">
      <w:pPr>
        <w:pageBreakBefore/>
        <w:tabs>
          <w:tab w:val="left" w:pos="284"/>
        </w:tabs>
        <w:jc w:val="both"/>
        <w:rPr>
          <w:b/>
          <w:sz w:val="20"/>
          <w:szCs w:val="20"/>
        </w:rPr>
      </w:pPr>
    </w:p>
    <w:p w:rsidR="00DA0FD8" w:rsidRDefault="009B4A9A">
      <w:pPr>
        <w:pStyle w:val="Prrafodelista"/>
        <w:numPr>
          <w:ilvl w:val="0"/>
          <w:numId w:val="8"/>
        </w:numPr>
        <w:tabs>
          <w:tab w:val="left" w:pos="284"/>
        </w:tabs>
        <w:jc w:val="both"/>
      </w:pPr>
      <w:proofErr w:type="spellStart"/>
      <w:r>
        <w:rPr>
          <w:b/>
          <w:sz w:val="20"/>
          <w:szCs w:val="20"/>
          <w:u w:val="single"/>
        </w:rPr>
        <w:t>Outros</w:t>
      </w:r>
      <w:proofErr w:type="spellEnd"/>
      <w:r>
        <w:rPr>
          <w:b/>
          <w:sz w:val="20"/>
          <w:szCs w:val="20"/>
          <w:u w:val="single"/>
        </w:rPr>
        <w:t xml:space="preserve"> aspectos a </w:t>
      </w:r>
      <w:proofErr w:type="spellStart"/>
      <w:r>
        <w:rPr>
          <w:b/>
          <w:sz w:val="20"/>
          <w:szCs w:val="20"/>
          <w:u w:val="single"/>
        </w:rPr>
        <w:t>avaliar</w:t>
      </w:r>
      <w:proofErr w:type="spellEnd"/>
    </w:p>
    <w:p w:rsidR="00DA0FD8" w:rsidRDefault="009B4A9A">
      <w:pPr>
        <w:ind w:left="709"/>
        <w:jc w:val="both"/>
      </w:pPr>
      <w:r>
        <w:rPr>
          <w:sz w:val="20"/>
          <w:szCs w:val="20"/>
        </w:rPr>
        <w:t xml:space="preserve">Indique as boas </w:t>
      </w:r>
      <w:proofErr w:type="spellStart"/>
      <w:r>
        <w:rPr>
          <w:sz w:val="20"/>
          <w:szCs w:val="20"/>
        </w:rPr>
        <w:t>práticas</w:t>
      </w:r>
      <w:proofErr w:type="spellEnd"/>
      <w:r>
        <w:rPr>
          <w:sz w:val="20"/>
          <w:szCs w:val="20"/>
        </w:rPr>
        <w:t xml:space="preserve"> que a </w:t>
      </w:r>
      <w:proofErr w:type="spellStart"/>
      <w:r>
        <w:rPr>
          <w:sz w:val="20"/>
          <w:szCs w:val="20"/>
        </w:rPr>
        <w:t>instituição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desenvolveu</w:t>
      </w:r>
      <w:proofErr w:type="spellEnd"/>
      <w:r>
        <w:rPr>
          <w:sz w:val="20"/>
          <w:szCs w:val="20"/>
        </w:rPr>
        <w:t xml:space="preserve"> e que considere importantes para a </w:t>
      </w:r>
      <w:proofErr w:type="spellStart"/>
      <w:r>
        <w:rPr>
          <w:sz w:val="20"/>
          <w:szCs w:val="20"/>
        </w:rPr>
        <w:t>realização</w:t>
      </w:r>
      <w:proofErr w:type="spellEnd"/>
      <w:r>
        <w:rPr>
          <w:sz w:val="20"/>
          <w:szCs w:val="20"/>
        </w:rPr>
        <w:t xml:space="preserve"> do </w:t>
      </w:r>
      <w:proofErr w:type="spellStart"/>
      <w:r>
        <w:rPr>
          <w:sz w:val="20"/>
          <w:szCs w:val="20"/>
        </w:rPr>
        <w:t>projeto</w:t>
      </w:r>
      <w:proofErr w:type="spellEnd"/>
      <w:r>
        <w:rPr>
          <w:sz w:val="20"/>
          <w:szCs w:val="20"/>
        </w:rPr>
        <w:t xml:space="preserve"> e </w:t>
      </w:r>
      <w:proofErr w:type="spellStart"/>
      <w:r>
        <w:rPr>
          <w:sz w:val="20"/>
          <w:szCs w:val="20"/>
        </w:rPr>
        <w:t>outros</w:t>
      </w:r>
      <w:proofErr w:type="spellEnd"/>
      <w:r>
        <w:rPr>
          <w:sz w:val="20"/>
          <w:szCs w:val="20"/>
        </w:rPr>
        <w:t xml:space="preserve"> aspectos que  considera destacar para </w:t>
      </w:r>
      <w:proofErr w:type="spellStart"/>
      <w:r>
        <w:rPr>
          <w:sz w:val="20"/>
          <w:szCs w:val="20"/>
        </w:rPr>
        <w:t>efeitos</w:t>
      </w:r>
      <w:proofErr w:type="spellEnd"/>
      <w:r>
        <w:rPr>
          <w:sz w:val="20"/>
          <w:szCs w:val="20"/>
        </w:rPr>
        <w:t xml:space="preserve"> de </w:t>
      </w:r>
      <w:proofErr w:type="spellStart"/>
      <w:r>
        <w:rPr>
          <w:sz w:val="20"/>
          <w:szCs w:val="20"/>
        </w:rPr>
        <w:t>avaliação</w:t>
      </w:r>
      <w:proofErr w:type="spellEnd"/>
      <w:r>
        <w:rPr>
          <w:sz w:val="20"/>
          <w:szCs w:val="20"/>
        </w:rPr>
        <w:t>.</w:t>
      </w:r>
    </w:p>
    <w:p w:rsidR="00DA0FD8" w:rsidRDefault="00DA0FD8">
      <w:pPr>
        <w:ind w:left="284"/>
        <w:jc w:val="both"/>
        <w:rPr>
          <w:sz w:val="20"/>
          <w:szCs w:val="20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8564"/>
      </w:tblGrid>
      <w:tr w:rsidR="00DA0FD8">
        <w:trPr>
          <w:trHeight w:val="5785"/>
          <w:jc w:val="center"/>
        </w:trPr>
        <w:tc>
          <w:tcPr>
            <w:tcW w:w="8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</w:tbl>
    <w:p w:rsidR="00DA0FD8" w:rsidRDefault="00DA0FD8">
      <w:pPr>
        <w:jc w:val="both"/>
        <w:rPr>
          <w:b/>
          <w:sz w:val="20"/>
          <w:szCs w:val="20"/>
        </w:rPr>
      </w:pPr>
    </w:p>
    <w:p w:rsidR="00DA0FD8" w:rsidRDefault="00DA0FD8">
      <w:pPr>
        <w:jc w:val="both"/>
        <w:rPr>
          <w:b/>
          <w:sz w:val="20"/>
          <w:szCs w:val="20"/>
        </w:rPr>
      </w:pPr>
    </w:p>
    <w:p w:rsidR="00DA0FD8" w:rsidRDefault="00DA0FD8">
      <w:pPr>
        <w:jc w:val="both"/>
        <w:rPr>
          <w:b/>
          <w:sz w:val="20"/>
          <w:szCs w:val="20"/>
        </w:rPr>
      </w:pPr>
    </w:p>
    <w:p w:rsidR="00DA0FD8" w:rsidRDefault="009B4A9A">
      <w:pPr>
        <w:jc w:val="both"/>
      </w:pPr>
      <w:r>
        <w:rPr>
          <w:b/>
          <w:sz w:val="20"/>
          <w:szCs w:val="20"/>
        </w:rPr>
        <w:t xml:space="preserve">VII. </w:t>
      </w:r>
      <w:proofErr w:type="spellStart"/>
      <w:r>
        <w:rPr>
          <w:b/>
          <w:sz w:val="20"/>
          <w:szCs w:val="20"/>
        </w:rPr>
        <w:t>Declaração</w:t>
      </w:r>
      <w:proofErr w:type="spellEnd"/>
      <w:r>
        <w:rPr>
          <w:b/>
          <w:sz w:val="20"/>
          <w:szCs w:val="20"/>
        </w:rPr>
        <w:t xml:space="preserve"> de </w:t>
      </w:r>
      <w:proofErr w:type="spellStart"/>
      <w:r>
        <w:rPr>
          <w:b/>
          <w:sz w:val="20"/>
          <w:szCs w:val="20"/>
        </w:rPr>
        <w:t>compromisso</w:t>
      </w:r>
      <w:proofErr w:type="spellEnd"/>
      <w:r>
        <w:rPr>
          <w:b/>
          <w:sz w:val="20"/>
          <w:szCs w:val="20"/>
        </w:rPr>
        <w:t xml:space="preserve"> e </w:t>
      </w:r>
      <w:proofErr w:type="spellStart"/>
      <w:r>
        <w:rPr>
          <w:b/>
          <w:sz w:val="20"/>
          <w:szCs w:val="20"/>
        </w:rPr>
        <w:t>assinatua</w:t>
      </w:r>
      <w:proofErr w:type="spellEnd"/>
      <w:r>
        <w:rPr>
          <w:b/>
          <w:sz w:val="20"/>
          <w:szCs w:val="20"/>
        </w:rPr>
        <w:t xml:space="preserve"> do Representante legal da </w:t>
      </w:r>
      <w:proofErr w:type="spellStart"/>
      <w:r>
        <w:rPr>
          <w:b/>
          <w:sz w:val="20"/>
          <w:szCs w:val="20"/>
        </w:rPr>
        <w:t>Instituição</w:t>
      </w:r>
      <w:proofErr w:type="spellEnd"/>
    </w:p>
    <w:p w:rsidR="00DA0FD8" w:rsidRDefault="00DA0FD8">
      <w:pPr>
        <w:pStyle w:val="Textoindependiente"/>
        <w:tabs>
          <w:tab w:val="left" w:pos="284"/>
        </w:tabs>
        <w:rPr>
          <w:b/>
        </w:rPr>
      </w:pPr>
    </w:p>
    <w:p w:rsidR="00DA0FD8" w:rsidRDefault="009B4A9A">
      <w:pPr>
        <w:pStyle w:val="Prrafodelista"/>
        <w:numPr>
          <w:ilvl w:val="0"/>
          <w:numId w:val="7"/>
        </w:numPr>
        <w:spacing w:before="280"/>
      </w:pPr>
      <w:r>
        <w:rPr>
          <w:color w:val="000000"/>
          <w:sz w:val="20"/>
          <w:szCs w:val="20"/>
          <w:lang w:val="pt-PT" w:eastAsia="pt-PT"/>
        </w:rPr>
        <w:t>Declaro que reúno todos os requisitos da convocatória.</w:t>
      </w:r>
    </w:p>
    <w:p w:rsidR="00DA0FD8" w:rsidRDefault="009B4A9A">
      <w:pPr>
        <w:pStyle w:val="Prrafodelista"/>
        <w:numPr>
          <w:ilvl w:val="0"/>
          <w:numId w:val="7"/>
        </w:numPr>
      </w:pPr>
      <w:r>
        <w:rPr>
          <w:color w:val="000000"/>
          <w:sz w:val="20"/>
          <w:szCs w:val="20"/>
          <w:lang w:val="pt-PT" w:eastAsia="pt-PT"/>
        </w:rPr>
        <w:t>Aceito o compromisso de submeter-me às normas da convocatória e a facilitar o acesso à informação e à documentação que se solicite.</w:t>
      </w:r>
    </w:p>
    <w:p w:rsidR="00DA0FD8" w:rsidRDefault="009B4A9A">
      <w:pPr>
        <w:pStyle w:val="Prrafodelista"/>
        <w:numPr>
          <w:ilvl w:val="0"/>
          <w:numId w:val="7"/>
        </w:numPr>
      </w:pPr>
      <w:r>
        <w:rPr>
          <w:color w:val="000000"/>
          <w:sz w:val="20"/>
          <w:szCs w:val="20"/>
          <w:lang w:val="pt-PT" w:eastAsia="pt-PT"/>
        </w:rPr>
        <w:t>A simples recepção deste formulário não implica a aceitação, por parte do Comité Intergoverrnamental do Iberarquivos, da validade e idoneidade do seu conteúdo.</w:t>
      </w:r>
    </w:p>
    <w:p w:rsidR="00DA0FD8" w:rsidRDefault="00DA0FD8">
      <w:pPr>
        <w:jc w:val="both"/>
        <w:rPr>
          <w:color w:val="000000"/>
          <w:sz w:val="20"/>
          <w:szCs w:val="20"/>
          <w:lang w:eastAsia="pt-PT"/>
        </w:rPr>
      </w:pPr>
    </w:p>
    <w:p w:rsidR="00DA0FD8" w:rsidRDefault="00DA0FD8">
      <w:pPr>
        <w:jc w:val="both"/>
        <w:rPr>
          <w:color w:val="000000"/>
          <w:sz w:val="20"/>
          <w:szCs w:val="20"/>
          <w:lang w:eastAsia="pt-PT"/>
        </w:rPr>
      </w:pPr>
    </w:p>
    <w:p w:rsidR="00DA0FD8" w:rsidRDefault="00DA0FD8">
      <w:pPr>
        <w:jc w:val="both"/>
        <w:rPr>
          <w:sz w:val="20"/>
          <w:szCs w:val="20"/>
        </w:rPr>
      </w:pPr>
    </w:p>
    <w:p w:rsidR="00DA0FD8" w:rsidRDefault="00DA0FD8">
      <w:pPr>
        <w:jc w:val="both"/>
        <w:rPr>
          <w:sz w:val="20"/>
          <w:szCs w:val="20"/>
        </w:rPr>
      </w:pPr>
    </w:p>
    <w:tbl>
      <w:tblPr>
        <w:tblW w:w="0" w:type="auto"/>
        <w:tblInd w:w="1094" w:type="dxa"/>
        <w:tblLayout w:type="fixed"/>
        <w:tblLook w:val="0000" w:firstRow="0" w:lastRow="0" w:firstColumn="0" w:lastColumn="0" w:noHBand="0" w:noVBand="0"/>
      </w:tblPr>
      <w:tblGrid>
        <w:gridCol w:w="6111"/>
      </w:tblGrid>
      <w:tr w:rsidR="00DA0FD8">
        <w:trPr>
          <w:trHeight w:val="384"/>
        </w:trPr>
        <w:tc>
          <w:tcPr>
            <w:tcW w:w="6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DA0FD8" w:rsidRDefault="009B4A9A">
            <w:r>
              <w:rPr>
                <w:b/>
                <w:sz w:val="20"/>
                <w:szCs w:val="20"/>
                <w:lang w:val="es-MX"/>
              </w:rPr>
              <w:t>Lugar e Data</w:t>
            </w:r>
            <w:r>
              <w:rPr>
                <w:sz w:val="20"/>
                <w:szCs w:val="20"/>
                <w:lang w:val="es-MX"/>
              </w:rPr>
              <w:t xml:space="preserve"> </w:t>
            </w:r>
          </w:p>
        </w:tc>
      </w:tr>
      <w:tr w:rsidR="00DA0FD8">
        <w:trPr>
          <w:trHeight w:val="3031"/>
        </w:trPr>
        <w:tc>
          <w:tcPr>
            <w:tcW w:w="6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9B4A9A">
            <w:proofErr w:type="spellStart"/>
            <w:r>
              <w:rPr>
                <w:b/>
                <w:sz w:val="20"/>
                <w:szCs w:val="20"/>
                <w:lang w:val="es-MX"/>
              </w:rPr>
              <w:t>Assinatura</w:t>
            </w:r>
            <w:proofErr w:type="spellEnd"/>
            <w:r>
              <w:rPr>
                <w:b/>
                <w:sz w:val="20"/>
                <w:szCs w:val="20"/>
                <w:lang w:val="es-MX"/>
              </w:rPr>
              <w:t xml:space="preserve"> original</w:t>
            </w:r>
          </w:p>
          <w:p w:rsidR="00DA0FD8" w:rsidRDefault="00DA0FD8">
            <w:pPr>
              <w:rPr>
                <w:b/>
                <w:sz w:val="20"/>
                <w:szCs w:val="20"/>
                <w:lang w:val="pt-BR"/>
              </w:rPr>
            </w:pPr>
          </w:p>
          <w:p w:rsidR="00DA0FD8" w:rsidRDefault="00DA0FD8">
            <w:pPr>
              <w:rPr>
                <w:sz w:val="20"/>
                <w:szCs w:val="20"/>
                <w:lang w:val="pt-BR"/>
              </w:rPr>
            </w:pPr>
          </w:p>
          <w:p w:rsidR="00DA0FD8" w:rsidRDefault="00DA0FD8">
            <w:pPr>
              <w:rPr>
                <w:sz w:val="20"/>
                <w:szCs w:val="20"/>
                <w:lang w:val="pt-BR"/>
              </w:rPr>
            </w:pPr>
          </w:p>
          <w:p w:rsidR="00DA0FD8" w:rsidRDefault="00DA0FD8">
            <w:pPr>
              <w:rPr>
                <w:sz w:val="20"/>
                <w:szCs w:val="20"/>
                <w:lang w:val="pt-BR"/>
              </w:rPr>
            </w:pPr>
          </w:p>
          <w:p w:rsidR="00DA0FD8" w:rsidRDefault="00DA0FD8">
            <w:pPr>
              <w:rPr>
                <w:sz w:val="20"/>
                <w:szCs w:val="20"/>
                <w:lang w:val="pt-BR"/>
              </w:rPr>
            </w:pPr>
          </w:p>
          <w:p w:rsidR="00DA0FD8" w:rsidRDefault="00DA0FD8">
            <w:pPr>
              <w:rPr>
                <w:sz w:val="20"/>
                <w:szCs w:val="20"/>
                <w:lang w:val="pt-BR"/>
              </w:rPr>
            </w:pPr>
          </w:p>
          <w:p w:rsidR="00DA0FD8" w:rsidRDefault="00DA0FD8">
            <w:pPr>
              <w:pBdr>
                <w:top w:val="none" w:sz="0" w:space="0" w:color="000000"/>
                <w:left w:val="none" w:sz="0" w:space="0" w:color="000000"/>
                <w:bottom w:val="single" w:sz="12" w:space="1" w:color="000000"/>
                <w:right w:val="none" w:sz="0" w:space="0" w:color="000000"/>
              </w:pBdr>
              <w:jc w:val="center"/>
              <w:rPr>
                <w:sz w:val="20"/>
                <w:szCs w:val="20"/>
                <w:lang w:val="pt-BR"/>
              </w:rPr>
            </w:pPr>
          </w:p>
          <w:p w:rsidR="00DA0FD8" w:rsidRDefault="00DA0FD8">
            <w:pPr>
              <w:jc w:val="center"/>
              <w:rPr>
                <w:sz w:val="20"/>
                <w:szCs w:val="20"/>
                <w:lang w:val="pt-BR"/>
              </w:rPr>
            </w:pPr>
          </w:p>
          <w:p w:rsidR="00DA0FD8" w:rsidRDefault="009B4A9A">
            <w:pPr>
              <w:jc w:val="center"/>
            </w:pPr>
            <w:r>
              <w:rPr>
                <w:b/>
                <w:bCs/>
                <w:sz w:val="20"/>
                <w:szCs w:val="20"/>
                <w:lang w:val="pt-BR"/>
              </w:rPr>
              <w:t>Representante legal da instituição</w:t>
            </w:r>
          </w:p>
        </w:tc>
      </w:tr>
    </w:tbl>
    <w:p w:rsidR="00DA0FD8" w:rsidRDefault="00DA0FD8">
      <w:pPr>
        <w:sectPr w:rsidR="00DA0FD8">
          <w:headerReference w:type="even" r:id="rId56"/>
          <w:headerReference w:type="default" r:id="rId57"/>
          <w:footerReference w:type="even" r:id="rId58"/>
          <w:footerReference w:type="default" r:id="rId59"/>
          <w:headerReference w:type="first" r:id="rId60"/>
          <w:footerReference w:type="first" r:id="rId61"/>
          <w:pgSz w:w="11906" w:h="16838"/>
          <w:pgMar w:top="1417" w:right="1701" w:bottom="1417" w:left="1701" w:header="0" w:footer="708" w:gutter="0"/>
          <w:cols w:space="720"/>
          <w:docGrid w:linePitch="360"/>
        </w:sectPr>
      </w:pPr>
    </w:p>
    <w:p w:rsidR="00DA0FD8" w:rsidRDefault="00DA0FD8">
      <w:pPr>
        <w:rPr>
          <w:b/>
          <w:bCs/>
          <w:sz w:val="20"/>
          <w:szCs w:val="20"/>
          <w:lang w:val="pt-BR"/>
        </w:rPr>
      </w:pPr>
    </w:p>
    <w:p w:rsidR="00DA0FD8" w:rsidRDefault="009B4A9A">
      <w:r>
        <w:rPr>
          <w:b/>
          <w:bCs/>
          <w:sz w:val="20"/>
          <w:szCs w:val="20"/>
          <w:lang w:val="pt-BR"/>
        </w:rPr>
        <w:t>VIII. Lista de verificação</w:t>
      </w:r>
    </w:p>
    <w:p w:rsidR="00DA0FD8" w:rsidRDefault="00DA0FD8">
      <w:pPr>
        <w:jc w:val="both"/>
        <w:rPr>
          <w:b/>
          <w:bCs/>
          <w:sz w:val="20"/>
          <w:szCs w:val="20"/>
          <w:lang w:val="pt-BR"/>
        </w:rPr>
      </w:pPr>
    </w:p>
    <w:p w:rsidR="00DA0FD8" w:rsidRDefault="009B4A9A">
      <w:pPr>
        <w:jc w:val="both"/>
      </w:pPr>
      <w:proofErr w:type="spellStart"/>
      <w:r>
        <w:rPr>
          <w:sz w:val="20"/>
          <w:szCs w:val="20"/>
          <w:lang w:val="es-MX"/>
        </w:rPr>
        <w:t>Deverá</w:t>
      </w:r>
      <w:proofErr w:type="spellEnd"/>
      <w:r>
        <w:rPr>
          <w:sz w:val="20"/>
          <w:szCs w:val="20"/>
          <w:lang w:val="es-MX"/>
        </w:rPr>
        <w:t xml:space="preserve"> ser </w:t>
      </w:r>
      <w:proofErr w:type="spellStart"/>
      <w:r>
        <w:rPr>
          <w:sz w:val="20"/>
          <w:szCs w:val="20"/>
          <w:lang w:val="es-MX"/>
        </w:rPr>
        <w:t>preenchida</w:t>
      </w:r>
      <w:proofErr w:type="spellEnd"/>
      <w:r>
        <w:rPr>
          <w:sz w:val="20"/>
          <w:szCs w:val="20"/>
          <w:lang w:val="es-MX"/>
        </w:rPr>
        <w:t xml:space="preserve"> pelo solicitante (campos </w:t>
      </w:r>
      <w:proofErr w:type="spellStart"/>
      <w:r>
        <w:rPr>
          <w:sz w:val="20"/>
          <w:szCs w:val="20"/>
          <w:lang w:val="es-MX"/>
        </w:rPr>
        <w:t>em</w:t>
      </w:r>
      <w:proofErr w:type="spellEnd"/>
      <w:r>
        <w:rPr>
          <w:sz w:val="20"/>
          <w:szCs w:val="20"/>
          <w:lang w:val="es-MX"/>
        </w:rPr>
        <w:t xml:space="preserve"> </w:t>
      </w:r>
      <w:proofErr w:type="spellStart"/>
      <w:r>
        <w:rPr>
          <w:sz w:val="20"/>
          <w:szCs w:val="20"/>
          <w:lang w:val="es-MX"/>
        </w:rPr>
        <w:t>branco</w:t>
      </w:r>
      <w:proofErr w:type="spellEnd"/>
      <w:r>
        <w:rPr>
          <w:sz w:val="20"/>
          <w:szCs w:val="20"/>
          <w:lang w:val="es-MX"/>
        </w:rPr>
        <w:t xml:space="preserve">) e verificada pelo representante do grupo de </w:t>
      </w:r>
      <w:proofErr w:type="spellStart"/>
      <w:r>
        <w:rPr>
          <w:sz w:val="20"/>
          <w:szCs w:val="20"/>
          <w:lang w:val="es-MX"/>
        </w:rPr>
        <w:t>apoio</w:t>
      </w:r>
      <w:proofErr w:type="spellEnd"/>
      <w:r>
        <w:rPr>
          <w:sz w:val="20"/>
          <w:szCs w:val="20"/>
          <w:lang w:val="es-MX"/>
        </w:rPr>
        <w:t xml:space="preserve"> </w:t>
      </w:r>
      <w:proofErr w:type="spellStart"/>
      <w:r>
        <w:rPr>
          <w:sz w:val="20"/>
          <w:szCs w:val="20"/>
          <w:lang w:val="es-MX"/>
        </w:rPr>
        <w:t>daUnidade</w:t>
      </w:r>
      <w:proofErr w:type="spellEnd"/>
      <w:r>
        <w:rPr>
          <w:sz w:val="20"/>
          <w:szCs w:val="20"/>
          <w:lang w:val="es-MX"/>
        </w:rPr>
        <w:t xml:space="preserve"> Técnica do </w:t>
      </w:r>
      <w:proofErr w:type="spellStart"/>
      <w:r>
        <w:rPr>
          <w:sz w:val="20"/>
          <w:szCs w:val="20"/>
          <w:lang w:val="es-MX"/>
        </w:rPr>
        <w:t>Iberarquivos</w:t>
      </w:r>
      <w:proofErr w:type="spellEnd"/>
      <w:r>
        <w:rPr>
          <w:sz w:val="20"/>
          <w:szCs w:val="20"/>
          <w:lang w:val="es-MX"/>
        </w:rPr>
        <w:t xml:space="preserve"> </w:t>
      </w:r>
      <w:proofErr w:type="spellStart"/>
      <w:r>
        <w:rPr>
          <w:sz w:val="20"/>
          <w:szCs w:val="20"/>
          <w:lang w:val="es-MX"/>
        </w:rPr>
        <w:t>em</w:t>
      </w:r>
      <w:proofErr w:type="spellEnd"/>
      <w:r>
        <w:rPr>
          <w:sz w:val="20"/>
          <w:szCs w:val="20"/>
          <w:lang w:val="es-MX"/>
        </w:rPr>
        <w:t xml:space="preserve"> cada </w:t>
      </w:r>
      <w:proofErr w:type="spellStart"/>
      <w:r>
        <w:rPr>
          <w:sz w:val="20"/>
          <w:szCs w:val="20"/>
          <w:lang w:val="es-MX"/>
        </w:rPr>
        <w:t>um</w:t>
      </w:r>
      <w:proofErr w:type="spellEnd"/>
      <w:r>
        <w:rPr>
          <w:sz w:val="20"/>
          <w:szCs w:val="20"/>
          <w:lang w:val="es-MX"/>
        </w:rPr>
        <w:t xml:space="preserve"> dos países </w:t>
      </w:r>
      <w:proofErr w:type="spellStart"/>
      <w:r>
        <w:rPr>
          <w:sz w:val="20"/>
          <w:szCs w:val="20"/>
          <w:lang w:val="es-MX"/>
        </w:rPr>
        <w:t>membros</w:t>
      </w:r>
      <w:proofErr w:type="spellEnd"/>
      <w:r>
        <w:rPr>
          <w:sz w:val="20"/>
          <w:szCs w:val="20"/>
          <w:lang w:val="es-MX"/>
        </w:rPr>
        <w:t xml:space="preserve"> (campos </w:t>
      </w:r>
      <w:proofErr w:type="spellStart"/>
      <w:r>
        <w:rPr>
          <w:sz w:val="20"/>
          <w:szCs w:val="20"/>
          <w:lang w:val="es-MX"/>
        </w:rPr>
        <w:t>em</w:t>
      </w:r>
      <w:proofErr w:type="spellEnd"/>
      <w:r>
        <w:rPr>
          <w:sz w:val="20"/>
          <w:szCs w:val="20"/>
          <w:lang w:val="es-MX"/>
        </w:rPr>
        <w:t xml:space="preserve"> </w:t>
      </w:r>
      <w:proofErr w:type="spellStart"/>
      <w:r>
        <w:rPr>
          <w:sz w:val="20"/>
          <w:szCs w:val="20"/>
          <w:lang w:val="es-MX"/>
        </w:rPr>
        <w:t>cinzento</w:t>
      </w:r>
      <w:proofErr w:type="spellEnd"/>
      <w:r>
        <w:rPr>
          <w:sz w:val="20"/>
          <w:szCs w:val="20"/>
          <w:lang w:val="es-MX"/>
        </w:rPr>
        <w:t>).</w:t>
      </w:r>
    </w:p>
    <w:p w:rsidR="00DA0FD8" w:rsidRDefault="00DA0FD8">
      <w:pPr>
        <w:jc w:val="both"/>
        <w:rPr>
          <w:sz w:val="20"/>
          <w:szCs w:val="20"/>
          <w:lang w:val="es-MX"/>
        </w:rPr>
      </w:pPr>
    </w:p>
    <w:p w:rsidR="00DA0FD8" w:rsidRDefault="009B4A9A">
      <w:pPr>
        <w:jc w:val="both"/>
      </w:pPr>
      <w:proofErr w:type="spellStart"/>
      <w:r>
        <w:rPr>
          <w:sz w:val="20"/>
          <w:szCs w:val="20"/>
          <w:lang w:val="es-MX"/>
        </w:rPr>
        <w:t>Documentação</w:t>
      </w:r>
      <w:proofErr w:type="spellEnd"/>
      <w:r>
        <w:rPr>
          <w:sz w:val="20"/>
          <w:szCs w:val="20"/>
          <w:lang w:val="es-MX"/>
        </w:rPr>
        <w:t xml:space="preserve"> entregue pelo solicitante para </w:t>
      </w:r>
      <w:proofErr w:type="spellStart"/>
      <w:r>
        <w:rPr>
          <w:sz w:val="20"/>
          <w:szCs w:val="20"/>
          <w:lang w:val="es-MX"/>
        </w:rPr>
        <w:t>participação</w:t>
      </w:r>
      <w:proofErr w:type="spellEnd"/>
      <w:r>
        <w:rPr>
          <w:sz w:val="20"/>
          <w:szCs w:val="20"/>
          <w:lang w:val="es-MX"/>
        </w:rPr>
        <w:t xml:space="preserve"> na XXII </w:t>
      </w:r>
      <w:proofErr w:type="spellStart"/>
      <w:r>
        <w:rPr>
          <w:sz w:val="20"/>
          <w:szCs w:val="20"/>
          <w:lang w:val="es-MX"/>
        </w:rPr>
        <w:t>Convocatória</w:t>
      </w:r>
      <w:proofErr w:type="spellEnd"/>
      <w:r>
        <w:rPr>
          <w:sz w:val="20"/>
          <w:szCs w:val="20"/>
          <w:lang w:val="es-MX"/>
        </w:rPr>
        <w:t xml:space="preserve"> de </w:t>
      </w:r>
      <w:proofErr w:type="spellStart"/>
      <w:r>
        <w:rPr>
          <w:sz w:val="20"/>
          <w:szCs w:val="20"/>
          <w:lang w:val="es-MX"/>
        </w:rPr>
        <w:t>Apoio</w:t>
      </w:r>
      <w:proofErr w:type="spellEnd"/>
      <w:r>
        <w:rPr>
          <w:sz w:val="20"/>
          <w:szCs w:val="20"/>
          <w:lang w:val="es-MX"/>
        </w:rPr>
        <w:t xml:space="preserve"> a </w:t>
      </w:r>
      <w:proofErr w:type="spellStart"/>
      <w:r>
        <w:rPr>
          <w:sz w:val="20"/>
          <w:szCs w:val="20"/>
          <w:lang w:val="es-MX"/>
        </w:rPr>
        <w:t>Projetos</w:t>
      </w:r>
      <w:proofErr w:type="spellEnd"/>
      <w:r>
        <w:rPr>
          <w:sz w:val="20"/>
          <w:szCs w:val="20"/>
          <w:lang w:val="es-MX"/>
        </w:rPr>
        <w:t xml:space="preserve"> </w:t>
      </w:r>
      <w:proofErr w:type="spellStart"/>
      <w:r>
        <w:rPr>
          <w:sz w:val="20"/>
          <w:szCs w:val="20"/>
          <w:lang w:val="es-MX"/>
        </w:rPr>
        <w:t>Arquivísticos</w:t>
      </w:r>
      <w:proofErr w:type="spellEnd"/>
      <w:r>
        <w:rPr>
          <w:sz w:val="20"/>
          <w:szCs w:val="20"/>
          <w:lang w:val="es-MX"/>
        </w:rPr>
        <w:t>.</w:t>
      </w:r>
    </w:p>
    <w:p w:rsidR="00DA0FD8" w:rsidRDefault="00DA0FD8">
      <w:pPr>
        <w:rPr>
          <w:sz w:val="20"/>
          <w:szCs w:val="20"/>
          <w:lang w:val="es-MX"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1204"/>
        <w:gridCol w:w="1394"/>
        <w:gridCol w:w="6012"/>
      </w:tblGrid>
      <w:tr w:rsidR="00DA0FD8">
        <w:trPr>
          <w:trHeight w:val="392"/>
        </w:trPr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DBDB"/>
            <w:vAlign w:val="center"/>
          </w:tcPr>
          <w:p w:rsidR="00DA0FD8" w:rsidRDefault="009B4A9A">
            <w:pPr>
              <w:jc w:val="center"/>
            </w:pPr>
            <w:r>
              <w:rPr>
                <w:b/>
                <w:sz w:val="20"/>
                <w:szCs w:val="20"/>
                <w:lang w:val="es-MX"/>
              </w:rPr>
              <w:t>Solicitante</w:t>
            </w:r>
          </w:p>
          <w:p w:rsidR="00DA0FD8" w:rsidRDefault="009B4A9A">
            <w:pPr>
              <w:jc w:val="center"/>
            </w:pPr>
            <w:r>
              <w:rPr>
                <w:rFonts w:ascii="Marlett" w:hAnsi="Marlett" w:cs="Marlett"/>
                <w:b/>
                <w:sz w:val="20"/>
                <w:szCs w:val="20"/>
                <w:lang w:val="es-MX"/>
              </w:rPr>
              <w:t></w:t>
            </w: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DBDB"/>
            <w:vAlign w:val="center"/>
          </w:tcPr>
          <w:p w:rsidR="00DA0FD8" w:rsidRDefault="009B4A9A">
            <w:pPr>
              <w:jc w:val="center"/>
            </w:pPr>
            <w:proofErr w:type="spellStart"/>
            <w:r>
              <w:rPr>
                <w:b/>
                <w:sz w:val="20"/>
                <w:szCs w:val="20"/>
                <w:lang w:val="es-MX"/>
              </w:rPr>
              <w:t>Verificação</w:t>
            </w:r>
            <w:proofErr w:type="spellEnd"/>
            <w:r>
              <w:rPr>
                <w:b/>
                <w:sz w:val="20"/>
                <w:szCs w:val="20"/>
                <w:lang w:val="es-MX"/>
              </w:rPr>
              <w:t xml:space="preserve"> do representante grupo </w:t>
            </w:r>
            <w:proofErr w:type="spellStart"/>
            <w:r>
              <w:rPr>
                <w:b/>
                <w:sz w:val="20"/>
                <w:szCs w:val="20"/>
                <w:lang w:val="es-MX"/>
              </w:rPr>
              <w:t>apoio</w:t>
            </w:r>
            <w:proofErr w:type="spellEnd"/>
            <w:r>
              <w:rPr>
                <w:b/>
                <w:sz w:val="20"/>
                <w:szCs w:val="20"/>
                <w:lang w:val="es-MX"/>
              </w:rPr>
              <w:t xml:space="preserve"> UT</w:t>
            </w:r>
          </w:p>
          <w:p w:rsidR="00DA0FD8" w:rsidRDefault="009B4A9A">
            <w:pPr>
              <w:jc w:val="center"/>
            </w:pPr>
            <w:r>
              <w:rPr>
                <w:rFonts w:ascii="Marlett" w:hAnsi="Marlett" w:cs="Marlett"/>
                <w:b/>
                <w:sz w:val="20"/>
                <w:szCs w:val="20"/>
                <w:lang w:val="es-MX"/>
              </w:rPr>
              <w:t></w:t>
            </w:r>
          </w:p>
          <w:p w:rsidR="00DA0FD8" w:rsidRDefault="00DA0FD8">
            <w:pPr>
              <w:jc w:val="center"/>
              <w:rPr>
                <w:rFonts w:ascii="Marlett" w:hAnsi="Marlett" w:cs="Marlett"/>
                <w:b/>
                <w:sz w:val="20"/>
                <w:szCs w:val="20"/>
                <w:lang w:val="es-MX"/>
              </w:rPr>
            </w:pPr>
          </w:p>
        </w:tc>
        <w:tc>
          <w:tcPr>
            <w:tcW w:w="6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:rsidR="00DA0FD8" w:rsidRDefault="009B4A9A">
            <w:pPr>
              <w:pStyle w:val="Textonotapie"/>
              <w:tabs>
                <w:tab w:val="left" w:pos="360"/>
              </w:tabs>
              <w:jc w:val="center"/>
            </w:pPr>
            <w:r>
              <w:rPr>
                <w:b/>
                <w:bCs/>
              </w:rPr>
              <w:t>ENTREGUE</w:t>
            </w:r>
          </w:p>
        </w:tc>
      </w:tr>
      <w:tr w:rsidR="00DA0FD8">
        <w:trPr>
          <w:trHeight w:val="805"/>
        </w:trPr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b/>
                <w:bCs/>
                <w:sz w:val="20"/>
                <w:szCs w:val="20"/>
                <w:lang w:val="es-MX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DBDB"/>
          </w:tcPr>
          <w:p w:rsidR="00DA0FD8" w:rsidRDefault="00DA0FD8">
            <w:pPr>
              <w:snapToGrid w:val="0"/>
              <w:rPr>
                <w:b/>
                <w:bCs/>
                <w:sz w:val="20"/>
                <w:szCs w:val="20"/>
                <w:lang w:val="es-MX"/>
              </w:rPr>
            </w:pPr>
          </w:p>
        </w:tc>
        <w:tc>
          <w:tcPr>
            <w:tcW w:w="6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9B4A9A">
            <w:pPr>
              <w:pStyle w:val="Textonotapie"/>
              <w:tabs>
                <w:tab w:val="left" w:pos="360"/>
              </w:tabs>
              <w:jc w:val="both"/>
            </w:pPr>
            <w:proofErr w:type="spellStart"/>
            <w:r>
              <w:t>Formulário</w:t>
            </w:r>
            <w:proofErr w:type="spellEnd"/>
            <w:r>
              <w:t xml:space="preserve"> de  Candidatura à XXII </w:t>
            </w:r>
            <w:proofErr w:type="spellStart"/>
            <w:r>
              <w:t>Convocatória</w:t>
            </w:r>
            <w:proofErr w:type="spellEnd"/>
            <w:r>
              <w:t xml:space="preserve"> de </w:t>
            </w:r>
            <w:proofErr w:type="spellStart"/>
            <w:r>
              <w:t>Apoio</w:t>
            </w:r>
            <w:proofErr w:type="spellEnd"/>
            <w:r>
              <w:t xml:space="preserve"> a </w:t>
            </w:r>
            <w:proofErr w:type="spellStart"/>
            <w:r>
              <w:t>Projetos</w:t>
            </w:r>
            <w:proofErr w:type="spellEnd"/>
            <w:r>
              <w:t xml:space="preserve"> </w:t>
            </w:r>
            <w:proofErr w:type="spellStart"/>
            <w:r>
              <w:t>Arquivísticos</w:t>
            </w:r>
            <w:proofErr w:type="spellEnd"/>
            <w:r>
              <w:t xml:space="preserve">. </w:t>
            </w:r>
            <w:proofErr w:type="spellStart"/>
            <w:r>
              <w:t>Deverá</w:t>
            </w:r>
            <w:proofErr w:type="spellEnd"/>
            <w:r>
              <w:t xml:space="preserve"> </w:t>
            </w:r>
            <w:proofErr w:type="spellStart"/>
            <w:r>
              <w:t>apresentar</w:t>
            </w:r>
            <w:proofErr w:type="spellEnd"/>
            <w:r>
              <w:t xml:space="preserve"> </w:t>
            </w:r>
            <w:proofErr w:type="spellStart"/>
            <w:r>
              <w:t>uma</w:t>
            </w:r>
            <w:proofErr w:type="spellEnd"/>
            <w:r>
              <w:t xml:space="preserve"> </w:t>
            </w:r>
            <w:proofErr w:type="spellStart"/>
            <w:r>
              <w:t>assinatura</w:t>
            </w:r>
            <w:proofErr w:type="spellEnd"/>
            <w:r>
              <w:t xml:space="preserve"> original (</w:t>
            </w:r>
            <w:proofErr w:type="spellStart"/>
            <w:r>
              <w:t>eletrónica</w:t>
            </w:r>
            <w:proofErr w:type="spellEnd"/>
            <w:r>
              <w:t xml:space="preserve"> </w:t>
            </w:r>
            <w:proofErr w:type="spellStart"/>
            <w:r>
              <w:t>ou</w:t>
            </w:r>
            <w:proofErr w:type="spellEnd"/>
            <w:r>
              <w:t xml:space="preserve"> manuscrita) do representante legal da </w:t>
            </w:r>
            <w:proofErr w:type="spellStart"/>
            <w:r>
              <w:t>instituição</w:t>
            </w:r>
            <w:proofErr w:type="spellEnd"/>
            <w:r>
              <w:t>.</w:t>
            </w:r>
          </w:p>
        </w:tc>
      </w:tr>
      <w:tr w:rsidR="00DA0FD8">
        <w:trPr>
          <w:trHeight w:val="706"/>
        </w:trPr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  <w:lang w:val="es-MX"/>
              </w:rPr>
            </w:pPr>
            <w:bookmarkStart w:id="0" w:name="_GoBack"/>
            <w:bookmarkEnd w:id="0"/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DBDB"/>
          </w:tcPr>
          <w:p w:rsidR="00DA0FD8" w:rsidRDefault="00DA0FD8">
            <w:pPr>
              <w:snapToGrid w:val="0"/>
              <w:rPr>
                <w:sz w:val="20"/>
                <w:szCs w:val="20"/>
                <w:lang w:val="es-MX"/>
              </w:rPr>
            </w:pPr>
          </w:p>
        </w:tc>
        <w:tc>
          <w:tcPr>
            <w:tcW w:w="6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9B4A9A">
            <w:pPr>
              <w:jc w:val="both"/>
            </w:pPr>
            <w:proofErr w:type="spellStart"/>
            <w:r>
              <w:rPr>
                <w:sz w:val="20"/>
                <w:szCs w:val="20"/>
              </w:rPr>
              <w:t>Cópia</w:t>
            </w:r>
            <w:proofErr w:type="spellEnd"/>
            <w:r>
              <w:rPr>
                <w:sz w:val="20"/>
                <w:szCs w:val="20"/>
              </w:rPr>
              <w:t xml:space="preserve"> do documento </w:t>
            </w:r>
            <w:proofErr w:type="spellStart"/>
            <w:r>
              <w:rPr>
                <w:sz w:val="20"/>
                <w:szCs w:val="20"/>
              </w:rPr>
              <w:t>probatório</w:t>
            </w:r>
            <w:proofErr w:type="spellEnd"/>
            <w:r>
              <w:rPr>
                <w:sz w:val="20"/>
                <w:szCs w:val="20"/>
              </w:rPr>
              <w:t xml:space="preserve"> da </w:t>
            </w:r>
            <w:proofErr w:type="spellStart"/>
            <w:r>
              <w:rPr>
                <w:sz w:val="20"/>
                <w:szCs w:val="20"/>
              </w:rPr>
              <w:t>nomeação</w:t>
            </w:r>
            <w:proofErr w:type="spellEnd"/>
            <w:r>
              <w:rPr>
                <w:sz w:val="20"/>
                <w:szCs w:val="20"/>
              </w:rPr>
              <w:t xml:space="preserve"> como representante legal da </w:t>
            </w:r>
            <w:proofErr w:type="spellStart"/>
            <w:r>
              <w:rPr>
                <w:sz w:val="20"/>
                <w:szCs w:val="20"/>
              </w:rPr>
              <w:t>entidade</w:t>
            </w:r>
            <w:proofErr w:type="spellEnd"/>
            <w:r>
              <w:rPr>
                <w:sz w:val="20"/>
                <w:szCs w:val="20"/>
              </w:rPr>
              <w:t xml:space="preserve"> solicitante.</w:t>
            </w:r>
          </w:p>
        </w:tc>
      </w:tr>
      <w:tr w:rsidR="00DA0FD8">
        <w:trPr>
          <w:trHeight w:val="429"/>
        </w:trPr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  <w:lang w:val="es-MX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DBDB"/>
          </w:tcPr>
          <w:p w:rsidR="00DA0FD8" w:rsidRDefault="00DA0FD8">
            <w:pPr>
              <w:snapToGrid w:val="0"/>
              <w:rPr>
                <w:sz w:val="20"/>
                <w:szCs w:val="20"/>
                <w:lang w:val="es-MX"/>
              </w:rPr>
            </w:pPr>
          </w:p>
        </w:tc>
        <w:tc>
          <w:tcPr>
            <w:tcW w:w="6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9B4A9A">
            <w:pPr>
              <w:jc w:val="both"/>
            </w:pPr>
            <w:proofErr w:type="spellStart"/>
            <w:r>
              <w:rPr>
                <w:sz w:val="20"/>
                <w:szCs w:val="20"/>
              </w:rPr>
              <w:t>Cópia</w:t>
            </w:r>
            <w:proofErr w:type="spellEnd"/>
            <w:r>
              <w:rPr>
                <w:sz w:val="20"/>
                <w:szCs w:val="20"/>
              </w:rPr>
              <w:t xml:space="preserve"> do documento de </w:t>
            </w:r>
            <w:proofErr w:type="spellStart"/>
            <w:r>
              <w:rPr>
                <w:sz w:val="20"/>
                <w:szCs w:val="20"/>
              </w:rPr>
              <w:t>identidade</w:t>
            </w:r>
            <w:proofErr w:type="spellEnd"/>
            <w:r>
              <w:rPr>
                <w:sz w:val="20"/>
                <w:szCs w:val="20"/>
              </w:rPr>
              <w:t xml:space="preserve"> do representante legal da </w:t>
            </w:r>
            <w:proofErr w:type="spellStart"/>
            <w:r>
              <w:rPr>
                <w:sz w:val="20"/>
                <w:szCs w:val="20"/>
              </w:rPr>
              <w:t>entidade</w:t>
            </w:r>
            <w:proofErr w:type="spellEnd"/>
            <w:r>
              <w:rPr>
                <w:sz w:val="20"/>
                <w:szCs w:val="20"/>
              </w:rPr>
              <w:t xml:space="preserve"> solicitante.</w:t>
            </w:r>
          </w:p>
        </w:tc>
      </w:tr>
      <w:tr w:rsidR="00DA0FD8">
        <w:trPr>
          <w:trHeight w:val="421"/>
        </w:trPr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  <w:lang w:val="es-MX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DBDB"/>
          </w:tcPr>
          <w:p w:rsidR="00DA0FD8" w:rsidRDefault="00DA0FD8">
            <w:pPr>
              <w:snapToGrid w:val="0"/>
              <w:rPr>
                <w:sz w:val="20"/>
                <w:szCs w:val="20"/>
                <w:lang w:val="es-MX"/>
              </w:rPr>
            </w:pPr>
          </w:p>
        </w:tc>
        <w:tc>
          <w:tcPr>
            <w:tcW w:w="6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9B4A9A">
            <w:pPr>
              <w:jc w:val="both"/>
            </w:pPr>
            <w:r>
              <w:rPr>
                <w:sz w:val="20"/>
                <w:szCs w:val="20"/>
              </w:rPr>
              <w:t xml:space="preserve">Certificado de </w:t>
            </w:r>
            <w:proofErr w:type="spellStart"/>
            <w:r>
              <w:rPr>
                <w:sz w:val="20"/>
                <w:szCs w:val="20"/>
              </w:rPr>
              <w:t>cumprimento</w:t>
            </w:r>
            <w:proofErr w:type="spellEnd"/>
            <w:r>
              <w:rPr>
                <w:sz w:val="20"/>
                <w:szCs w:val="20"/>
              </w:rPr>
              <w:t xml:space="preserve"> das </w:t>
            </w:r>
            <w:proofErr w:type="spellStart"/>
            <w:r>
              <w:rPr>
                <w:sz w:val="20"/>
                <w:szCs w:val="20"/>
              </w:rPr>
              <w:t>obrigações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fiscais</w:t>
            </w:r>
            <w:proofErr w:type="spellEnd"/>
            <w:r>
              <w:rPr>
                <w:sz w:val="20"/>
                <w:szCs w:val="20"/>
              </w:rPr>
              <w:t xml:space="preserve"> da </w:t>
            </w:r>
            <w:proofErr w:type="spellStart"/>
            <w:r>
              <w:rPr>
                <w:sz w:val="20"/>
                <w:szCs w:val="20"/>
              </w:rPr>
              <w:t>instituição</w:t>
            </w:r>
            <w:proofErr w:type="spellEnd"/>
            <w:r>
              <w:rPr>
                <w:sz w:val="20"/>
                <w:szCs w:val="20"/>
              </w:rPr>
              <w:t xml:space="preserve"> solicitante.</w:t>
            </w:r>
          </w:p>
        </w:tc>
      </w:tr>
      <w:tr w:rsidR="00DA0FD8">
        <w:trPr>
          <w:trHeight w:val="843"/>
        </w:trPr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  <w:lang w:val="es-MX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DBDB"/>
          </w:tcPr>
          <w:p w:rsidR="00DA0FD8" w:rsidRDefault="00DA0FD8">
            <w:pPr>
              <w:snapToGrid w:val="0"/>
              <w:rPr>
                <w:sz w:val="20"/>
                <w:szCs w:val="20"/>
                <w:lang w:val="es-MX"/>
              </w:rPr>
            </w:pPr>
          </w:p>
        </w:tc>
        <w:tc>
          <w:tcPr>
            <w:tcW w:w="6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9B4A9A">
            <w:pPr>
              <w:jc w:val="both"/>
            </w:pPr>
            <w:r>
              <w:rPr>
                <w:sz w:val="20"/>
                <w:szCs w:val="20"/>
              </w:rPr>
              <w:t xml:space="preserve">Certificado </w:t>
            </w:r>
            <w:proofErr w:type="spellStart"/>
            <w:r>
              <w:rPr>
                <w:sz w:val="20"/>
                <w:szCs w:val="20"/>
              </w:rPr>
              <w:t>bancário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onde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constem</w:t>
            </w:r>
            <w:proofErr w:type="spellEnd"/>
            <w:r>
              <w:rPr>
                <w:sz w:val="20"/>
                <w:szCs w:val="20"/>
              </w:rPr>
              <w:t xml:space="preserve"> os dados da </w:t>
            </w:r>
            <w:proofErr w:type="spellStart"/>
            <w:r>
              <w:rPr>
                <w:sz w:val="20"/>
                <w:szCs w:val="20"/>
              </w:rPr>
              <w:t>conta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bancária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nome</w:t>
            </w:r>
            <w:proofErr w:type="spellEnd"/>
            <w:r>
              <w:rPr>
                <w:sz w:val="20"/>
                <w:szCs w:val="20"/>
              </w:rPr>
              <w:t xml:space="preserve"> da  </w:t>
            </w:r>
            <w:proofErr w:type="spellStart"/>
            <w:r>
              <w:rPr>
                <w:sz w:val="20"/>
                <w:szCs w:val="20"/>
              </w:rPr>
              <w:t>instituição</w:t>
            </w:r>
            <w:proofErr w:type="spellEnd"/>
            <w:r>
              <w:rPr>
                <w:sz w:val="20"/>
                <w:szCs w:val="20"/>
              </w:rPr>
              <w:t xml:space="preserve"> solicitante e a </w:t>
            </w:r>
            <w:proofErr w:type="spellStart"/>
            <w:r>
              <w:rPr>
                <w:sz w:val="20"/>
                <w:szCs w:val="20"/>
              </w:rPr>
              <w:t>codificação</w:t>
            </w:r>
            <w:proofErr w:type="spellEnd"/>
            <w:r>
              <w:rPr>
                <w:sz w:val="20"/>
                <w:szCs w:val="20"/>
              </w:rPr>
              <w:t xml:space="preserve"> requerida para a </w:t>
            </w:r>
            <w:proofErr w:type="spellStart"/>
            <w:r>
              <w:rPr>
                <w:sz w:val="20"/>
                <w:szCs w:val="20"/>
              </w:rPr>
              <w:t>transferência</w:t>
            </w:r>
            <w:proofErr w:type="spellEnd"/>
            <w:r>
              <w:rPr>
                <w:sz w:val="20"/>
                <w:szCs w:val="20"/>
              </w:rPr>
              <w:t xml:space="preserve"> (Swift, IBAN </w:t>
            </w:r>
            <w:proofErr w:type="spellStart"/>
            <w:r>
              <w:rPr>
                <w:sz w:val="20"/>
                <w:szCs w:val="20"/>
              </w:rPr>
              <w:t>ou</w:t>
            </w:r>
            <w:proofErr w:type="spellEnd"/>
            <w:r>
              <w:rPr>
                <w:sz w:val="20"/>
                <w:szCs w:val="20"/>
              </w:rPr>
              <w:t xml:space="preserve"> CLABE, conforme </w:t>
            </w:r>
            <w:proofErr w:type="spellStart"/>
            <w:r>
              <w:rPr>
                <w:sz w:val="20"/>
                <w:szCs w:val="20"/>
              </w:rPr>
              <w:t>aplicável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</w:tr>
      <w:tr w:rsidR="00DA0FD8">
        <w:trPr>
          <w:trHeight w:val="568"/>
        </w:trPr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0FD8" w:rsidRDefault="00DA0FD8">
            <w:pPr>
              <w:snapToGrid w:val="0"/>
              <w:rPr>
                <w:sz w:val="20"/>
                <w:szCs w:val="20"/>
                <w:lang w:val="es-MX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DBDB"/>
          </w:tcPr>
          <w:p w:rsidR="00DA0FD8" w:rsidRDefault="00DA0FD8">
            <w:pPr>
              <w:snapToGrid w:val="0"/>
              <w:rPr>
                <w:sz w:val="20"/>
                <w:szCs w:val="20"/>
                <w:lang w:val="es-MX"/>
              </w:rPr>
            </w:pPr>
          </w:p>
        </w:tc>
        <w:tc>
          <w:tcPr>
            <w:tcW w:w="6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D8" w:rsidRDefault="009B4A9A">
            <w:pPr>
              <w:jc w:val="both"/>
            </w:pPr>
            <w:r>
              <w:rPr>
                <w:sz w:val="20"/>
                <w:szCs w:val="20"/>
              </w:rPr>
              <w:t xml:space="preserve">Caso se trate de </w:t>
            </w:r>
            <w:proofErr w:type="spellStart"/>
            <w:r>
              <w:rPr>
                <w:sz w:val="20"/>
                <w:szCs w:val="20"/>
              </w:rPr>
              <w:t>uma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Gestão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projeto</w:t>
            </w:r>
            <w:proofErr w:type="spellEnd"/>
            <w:r>
              <w:rPr>
                <w:sz w:val="20"/>
                <w:szCs w:val="20"/>
              </w:rPr>
              <w:t xml:space="preserve"> atribuida a </w:t>
            </w:r>
            <w:proofErr w:type="spellStart"/>
            <w:r>
              <w:rPr>
                <w:sz w:val="20"/>
                <w:szCs w:val="20"/>
              </w:rPr>
              <w:t>terceiros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deverá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apresentar</w:t>
            </w:r>
            <w:proofErr w:type="spellEnd"/>
            <w:r>
              <w:rPr>
                <w:sz w:val="20"/>
                <w:szCs w:val="20"/>
              </w:rPr>
              <w:t xml:space="preserve"> o contrato </w:t>
            </w:r>
            <w:proofErr w:type="spellStart"/>
            <w:r>
              <w:rPr>
                <w:sz w:val="20"/>
                <w:szCs w:val="20"/>
              </w:rPr>
              <w:t>assinado</w:t>
            </w:r>
            <w:proofErr w:type="spellEnd"/>
            <w:r>
              <w:rPr>
                <w:sz w:val="20"/>
                <w:szCs w:val="20"/>
              </w:rPr>
              <w:t xml:space="preserve"> entre as </w:t>
            </w:r>
            <w:proofErr w:type="spellStart"/>
            <w:r>
              <w:rPr>
                <w:sz w:val="20"/>
                <w:szCs w:val="20"/>
              </w:rPr>
              <w:t>duas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instituições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</w:tbl>
    <w:p w:rsidR="00DA0FD8" w:rsidRDefault="00DA0FD8">
      <w:pPr>
        <w:spacing w:line="276" w:lineRule="auto"/>
        <w:contextualSpacing/>
        <w:jc w:val="both"/>
        <w:rPr>
          <w:sz w:val="20"/>
          <w:szCs w:val="20"/>
        </w:rPr>
      </w:pPr>
    </w:p>
    <w:p w:rsidR="00DA0FD8" w:rsidRDefault="00DA0FD8">
      <w:pPr>
        <w:rPr>
          <w:sz w:val="20"/>
          <w:szCs w:val="20"/>
          <w:highlight w:val="yellow"/>
          <w:lang w:val="pt-BR"/>
        </w:rPr>
      </w:pPr>
    </w:p>
    <w:p w:rsidR="00DA0FD8" w:rsidRDefault="00DA0FD8">
      <w:pPr>
        <w:rPr>
          <w:sz w:val="20"/>
          <w:szCs w:val="20"/>
          <w:highlight w:val="yellow"/>
          <w:lang w:val="pt-BR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5798"/>
      </w:tblGrid>
      <w:tr w:rsidR="00DA0FD8" w:rsidTr="00920CD0">
        <w:trPr>
          <w:trHeight w:val="297"/>
          <w:jc w:val="center"/>
        </w:trPr>
        <w:tc>
          <w:tcPr>
            <w:tcW w:w="5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DA0FD8" w:rsidRDefault="009B4A9A">
            <w:r>
              <w:rPr>
                <w:b/>
                <w:sz w:val="20"/>
                <w:szCs w:val="20"/>
                <w:lang w:val="es-MX"/>
              </w:rPr>
              <w:t>Lugar e Data</w:t>
            </w:r>
          </w:p>
        </w:tc>
      </w:tr>
      <w:tr w:rsidR="00DA0FD8" w:rsidTr="00920CD0">
        <w:trPr>
          <w:trHeight w:val="1951"/>
          <w:jc w:val="center"/>
        </w:trPr>
        <w:tc>
          <w:tcPr>
            <w:tcW w:w="5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DA0FD8" w:rsidRDefault="00DA0FD8">
            <w:pPr>
              <w:snapToGrid w:val="0"/>
              <w:jc w:val="center"/>
              <w:rPr>
                <w:b/>
                <w:sz w:val="20"/>
                <w:szCs w:val="20"/>
                <w:lang w:val="pt-BR"/>
              </w:rPr>
            </w:pPr>
          </w:p>
          <w:p w:rsidR="00DA0FD8" w:rsidRDefault="009B4A9A">
            <w:pPr>
              <w:snapToGrid w:val="0"/>
            </w:pPr>
            <w:r>
              <w:rPr>
                <w:b/>
                <w:sz w:val="20"/>
                <w:szCs w:val="20"/>
                <w:lang w:val="pt-BR"/>
              </w:rPr>
              <w:t>Assinatura original</w:t>
            </w:r>
          </w:p>
          <w:p w:rsidR="00DA0FD8" w:rsidRDefault="00DA0FD8">
            <w:pPr>
              <w:jc w:val="center"/>
              <w:rPr>
                <w:b/>
                <w:sz w:val="20"/>
                <w:szCs w:val="20"/>
                <w:lang w:val="pt-BR"/>
              </w:rPr>
            </w:pPr>
          </w:p>
          <w:p w:rsidR="00DA0FD8" w:rsidRDefault="00DA0FD8">
            <w:pPr>
              <w:jc w:val="center"/>
              <w:rPr>
                <w:sz w:val="20"/>
                <w:szCs w:val="20"/>
                <w:lang w:val="pt-BR"/>
              </w:rPr>
            </w:pPr>
          </w:p>
          <w:p w:rsidR="00DA0FD8" w:rsidRDefault="00DA0FD8">
            <w:pPr>
              <w:jc w:val="center"/>
              <w:rPr>
                <w:sz w:val="20"/>
                <w:szCs w:val="20"/>
                <w:lang w:val="pt-BR"/>
              </w:rPr>
            </w:pPr>
          </w:p>
          <w:p w:rsidR="00DA0FD8" w:rsidRDefault="00DA0FD8">
            <w:pPr>
              <w:jc w:val="center"/>
              <w:rPr>
                <w:sz w:val="20"/>
                <w:szCs w:val="20"/>
                <w:lang w:val="pt-BR"/>
              </w:rPr>
            </w:pPr>
          </w:p>
          <w:p w:rsidR="00DA0FD8" w:rsidRDefault="00DA0FD8">
            <w:pPr>
              <w:pBdr>
                <w:top w:val="none" w:sz="0" w:space="0" w:color="000000"/>
                <w:left w:val="none" w:sz="0" w:space="0" w:color="000000"/>
                <w:bottom w:val="single" w:sz="12" w:space="1" w:color="000000"/>
                <w:right w:val="none" w:sz="0" w:space="0" w:color="000000"/>
              </w:pBdr>
              <w:jc w:val="center"/>
              <w:rPr>
                <w:sz w:val="20"/>
                <w:szCs w:val="20"/>
                <w:lang w:val="pt-BR"/>
              </w:rPr>
            </w:pPr>
          </w:p>
          <w:p w:rsidR="00DA0FD8" w:rsidRDefault="00DA0FD8">
            <w:pPr>
              <w:jc w:val="center"/>
              <w:rPr>
                <w:sz w:val="20"/>
                <w:szCs w:val="20"/>
                <w:lang w:val="pt-BR"/>
              </w:rPr>
            </w:pPr>
          </w:p>
          <w:p w:rsidR="00DA0FD8" w:rsidRDefault="009B4A9A">
            <w:pPr>
              <w:jc w:val="center"/>
            </w:pPr>
            <w:r>
              <w:rPr>
                <w:b/>
                <w:bCs/>
                <w:sz w:val="20"/>
                <w:szCs w:val="20"/>
                <w:lang w:val="pt-BR"/>
              </w:rPr>
              <w:t xml:space="preserve">Membro do grupo de apoio à Unidade Técnica do </w:t>
            </w:r>
            <w:proofErr w:type="spellStart"/>
            <w:r>
              <w:rPr>
                <w:b/>
                <w:bCs/>
                <w:sz w:val="20"/>
                <w:szCs w:val="20"/>
                <w:lang w:val="pt-BR"/>
              </w:rPr>
              <w:t>Iberarquivos</w:t>
            </w:r>
            <w:proofErr w:type="spellEnd"/>
          </w:p>
          <w:p w:rsidR="00DA0FD8" w:rsidRDefault="00DA0FD8">
            <w:pPr>
              <w:jc w:val="center"/>
              <w:rPr>
                <w:b/>
                <w:bCs/>
                <w:sz w:val="20"/>
                <w:szCs w:val="20"/>
                <w:lang w:val="pt-BR"/>
              </w:rPr>
            </w:pPr>
          </w:p>
          <w:p w:rsidR="00DA0FD8" w:rsidRDefault="009B4A9A">
            <w:pPr>
              <w:jc w:val="center"/>
            </w:pPr>
            <w:r>
              <w:rPr>
                <w:b/>
                <w:bCs/>
                <w:sz w:val="20"/>
                <w:szCs w:val="20"/>
                <w:lang w:val="pt-BR"/>
              </w:rPr>
              <w:t xml:space="preserve"> </w:t>
            </w:r>
            <w:proofErr w:type="gramStart"/>
            <w:r>
              <w:rPr>
                <w:b/>
                <w:bCs/>
                <w:sz w:val="20"/>
                <w:szCs w:val="20"/>
                <w:lang w:val="pt-BR"/>
              </w:rPr>
              <w:t>em</w:t>
            </w:r>
            <w:proofErr w:type="gramEnd"/>
            <w:r>
              <w:rPr>
                <w:b/>
                <w:bCs/>
                <w:sz w:val="20"/>
                <w:szCs w:val="20"/>
                <w:lang w:val="pt-BR"/>
              </w:rPr>
              <w:t>/no  …………………………</w:t>
            </w:r>
          </w:p>
          <w:p w:rsidR="00DA0FD8" w:rsidRDefault="00DA0FD8">
            <w:pPr>
              <w:jc w:val="center"/>
              <w:rPr>
                <w:b/>
                <w:bCs/>
                <w:sz w:val="20"/>
                <w:szCs w:val="20"/>
                <w:lang w:val="pt-BR"/>
              </w:rPr>
            </w:pPr>
          </w:p>
          <w:p w:rsidR="00DA0FD8" w:rsidRDefault="009B4A9A">
            <w:pPr>
              <w:jc w:val="center"/>
            </w:pPr>
            <w:r>
              <w:rPr>
                <w:b/>
                <w:bCs/>
                <w:sz w:val="20"/>
                <w:szCs w:val="20"/>
                <w:lang w:val="pt-BR"/>
              </w:rPr>
              <w:t>Com esta assinatura se faz constar que a documentação deste projeto foi verificada e que o pedido está conforme aos princípios da Convocatória</w:t>
            </w:r>
          </w:p>
        </w:tc>
      </w:tr>
    </w:tbl>
    <w:p w:rsidR="00DA0FD8" w:rsidRDefault="00DA0FD8"/>
    <w:sectPr w:rsidR="00DA0FD8">
      <w:headerReference w:type="even" r:id="rId62"/>
      <w:headerReference w:type="default" r:id="rId63"/>
      <w:footerReference w:type="even" r:id="rId64"/>
      <w:footerReference w:type="default" r:id="rId65"/>
      <w:headerReference w:type="first" r:id="rId66"/>
      <w:footerReference w:type="first" r:id="rId67"/>
      <w:pgSz w:w="11906" w:h="16838"/>
      <w:pgMar w:top="1417" w:right="1701" w:bottom="1417" w:left="1701" w:header="0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0FD8" w:rsidRDefault="009B4A9A">
      <w:r>
        <w:separator/>
      </w:r>
    </w:p>
  </w:endnote>
  <w:endnote w:type="continuationSeparator" w:id="0">
    <w:p w:rsidR="00DA0FD8" w:rsidRDefault="009B4A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erif">
    <w:altName w:val="Times New Roman"/>
    <w:charset w:val="00"/>
    <w:family w:val="roman"/>
    <w:pitch w:val="variable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A9A" w:rsidRDefault="009B4A9A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9B4A9A">
    <w:pPr>
      <w:pStyle w:val="Piedepgina"/>
      <w:jc w:val="right"/>
    </w:pPr>
    <w:r>
      <w:fldChar w:fldCharType="begin"/>
    </w:r>
    <w:r>
      <w:instrText xml:space="preserve"> PAGE </w:instrText>
    </w:r>
    <w:r>
      <w:fldChar w:fldCharType="separate"/>
    </w:r>
    <w:r w:rsidR="004D1FA1">
      <w:rPr>
        <w:noProof/>
      </w:rPr>
      <w:t>1</w:t>
    </w:r>
    <w:r>
      <w:fldChar w:fldCharType="end"/>
    </w:r>
  </w:p>
  <w:p w:rsidR="00DA0FD8" w:rsidRDefault="00DA0FD8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9B4A9A">
    <w:pPr>
      <w:pStyle w:val="Piedepgina"/>
      <w:jc w:val="right"/>
    </w:pPr>
    <w:r>
      <w:fldChar w:fldCharType="begin"/>
    </w:r>
    <w:r>
      <w:instrText xml:space="preserve"> PAGE </w:instrText>
    </w:r>
    <w:r>
      <w:fldChar w:fldCharType="separate"/>
    </w:r>
    <w:r w:rsidR="004D1FA1">
      <w:rPr>
        <w:noProof/>
      </w:rPr>
      <w:t>2</w:t>
    </w:r>
    <w:r>
      <w:fldChar w:fldCharType="end"/>
    </w:r>
  </w:p>
  <w:p w:rsidR="00DA0FD8" w:rsidRDefault="00DA0FD8">
    <w:pPr>
      <w:pStyle w:val="Piedepgina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9B4A9A">
    <w:pPr>
      <w:pStyle w:val="Piedepgina"/>
      <w:jc w:val="right"/>
    </w:pPr>
    <w:r>
      <w:fldChar w:fldCharType="begin"/>
    </w:r>
    <w:r>
      <w:instrText xml:space="preserve"> PAGE </w:instrText>
    </w:r>
    <w:r>
      <w:fldChar w:fldCharType="separate"/>
    </w:r>
    <w:r w:rsidR="004D1FA1">
      <w:rPr>
        <w:noProof/>
      </w:rPr>
      <w:t>7</w:t>
    </w:r>
    <w:r>
      <w:fldChar w:fldCharType="end"/>
    </w:r>
  </w:p>
  <w:p w:rsidR="00DA0FD8" w:rsidRDefault="00DA0FD8">
    <w:pPr>
      <w:pStyle w:val="Piedepgina"/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9B4A9A">
    <w:pPr>
      <w:pStyle w:val="Piedepgina"/>
      <w:jc w:val="right"/>
    </w:pPr>
    <w:r>
      <w:fldChar w:fldCharType="begin"/>
    </w:r>
    <w:r>
      <w:instrText xml:space="preserve"> PAGE </w:instrText>
    </w:r>
    <w:r>
      <w:fldChar w:fldCharType="separate"/>
    </w:r>
    <w:r w:rsidR="004D1FA1">
      <w:rPr>
        <w:noProof/>
      </w:rPr>
      <w:t>9</w:t>
    </w:r>
    <w:r>
      <w:fldChar w:fldCharType="end"/>
    </w:r>
  </w:p>
  <w:p w:rsidR="00DA0FD8" w:rsidRDefault="00DA0FD8">
    <w:pPr>
      <w:pStyle w:val="Piedepgina"/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9B4A9A">
    <w:pPr>
      <w:pStyle w:val="Piedepgina"/>
      <w:jc w:val="right"/>
    </w:pPr>
    <w:r>
      <w:fldChar w:fldCharType="begin"/>
    </w:r>
    <w:r>
      <w:instrText xml:space="preserve"> PAGE </w:instrText>
    </w:r>
    <w:r>
      <w:fldChar w:fldCharType="separate"/>
    </w:r>
    <w:r w:rsidR="004D1FA1">
      <w:rPr>
        <w:noProof/>
      </w:rPr>
      <w:t>10</w:t>
    </w:r>
    <w:r>
      <w:fldChar w:fldCharType="end"/>
    </w:r>
  </w:p>
  <w:p w:rsidR="00DA0FD8" w:rsidRDefault="00DA0FD8">
    <w:pPr>
      <w:pStyle w:val="Piedepgina"/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9B4A9A">
    <w:pPr>
      <w:pStyle w:val="Piedepgina"/>
      <w:jc w:val="right"/>
    </w:pPr>
    <w:r>
      <w:fldChar w:fldCharType="begin"/>
    </w:r>
    <w:r>
      <w:instrText xml:space="preserve"> PAGE </w:instrText>
    </w:r>
    <w:r>
      <w:fldChar w:fldCharType="separate"/>
    </w:r>
    <w:r w:rsidR="004D1FA1">
      <w:rPr>
        <w:noProof/>
      </w:rPr>
      <w:t>11</w:t>
    </w:r>
    <w:r>
      <w:fldChar w:fldCharType="end"/>
    </w:r>
  </w:p>
  <w:p w:rsidR="00DA0FD8" w:rsidRDefault="00DA0FD8">
    <w:pPr>
      <w:pStyle w:val="Piedepgina"/>
    </w:pP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9B4A9A">
    <w:pPr>
      <w:pStyle w:val="Piedepgina"/>
      <w:jc w:val="right"/>
    </w:pPr>
    <w:r>
      <w:fldChar w:fldCharType="begin"/>
    </w:r>
    <w:r>
      <w:instrText xml:space="preserve"> PAGE </w:instrText>
    </w:r>
    <w:r>
      <w:fldChar w:fldCharType="separate"/>
    </w:r>
    <w:r w:rsidR="004D1FA1">
      <w:rPr>
        <w:noProof/>
      </w:rPr>
      <w:t>12</w:t>
    </w:r>
    <w:r>
      <w:fldChar w:fldCharType="end"/>
    </w:r>
  </w:p>
  <w:p w:rsidR="00DA0FD8" w:rsidRDefault="00DA0FD8">
    <w:pPr>
      <w:pStyle w:val="Piedepgina"/>
    </w:pP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9B4A9A">
    <w:pPr>
      <w:pStyle w:val="Piedepgina"/>
      <w:jc w:val="right"/>
    </w:pPr>
    <w:r>
      <w:fldChar w:fldCharType="begin"/>
    </w:r>
    <w:r>
      <w:instrText xml:space="preserve"> PAGE </w:instrText>
    </w:r>
    <w:r>
      <w:fldChar w:fldCharType="separate"/>
    </w:r>
    <w:r w:rsidR="004D1FA1">
      <w:rPr>
        <w:noProof/>
      </w:rPr>
      <w:t>13</w:t>
    </w:r>
    <w:r>
      <w:fldChar w:fldCharType="end"/>
    </w:r>
  </w:p>
  <w:p w:rsidR="00DA0FD8" w:rsidRDefault="00DA0FD8">
    <w:pPr>
      <w:pStyle w:val="Piedepgina"/>
    </w:pP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9B4A9A">
    <w:pPr>
      <w:pStyle w:val="Piedepgina"/>
      <w:jc w:val="right"/>
    </w:pPr>
    <w:r>
      <w:fldChar w:fldCharType="begin"/>
    </w:r>
    <w:r>
      <w:instrText xml:space="preserve"> PAGE </w:instrText>
    </w:r>
    <w:r>
      <w:fldChar w:fldCharType="separate"/>
    </w:r>
    <w:r w:rsidR="004D1FA1">
      <w:rPr>
        <w:noProof/>
      </w:rPr>
      <w:t>15</w:t>
    </w:r>
    <w:r>
      <w:fldChar w:fldCharType="end"/>
    </w:r>
  </w:p>
  <w:p w:rsidR="00DA0FD8" w:rsidRDefault="00DA0FD8">
    <w:pPr>
      <w:pStyle w:val="Piedepgina"/>
    </w:pP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9B4A9A">
    <w:pPr>
      <w:pStyle w:val="Piedepgina"/>
      <w:jc w:val="right"/>
    </w:pPr>
    <w:r>
      <w:fldChar w:fldCharType="begin"/>
    </w:r>
    <w:r>
      <w:instrText xml:space="preserve"> PAGE </w:instrText>
    </w:r>
    <w:r>
      <w:fldChar w:fldCharType="separate"/>
    </w:r>
    <w:r w:rsidR="004D1FA1">
      <w:rPr>
        <w:noProof/>
      </w:rPr>
      <w:t>16</w:t>
    </w:r>
    <w:r>
      <w:fldChar w:fldCharType="end"/>
    </w:r>
  </w:p>
  <w:p w:rsidR="00DA0FD8" w:rsidRDefault="00DA0FD8">
    <w:pPr>
      <w:pStyle w:val="Piedepgina"/>
    </w:pP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0FD8" w:rsidRDefault="009B4A9A">
      <w:r>
        <w:separator/>
      </w:r>
    </w:p>
  </w:footnote>
  <w:footnote w:type="continuationSeparator" w:id="0">
    <w:p w:rsidR="00DA0FD8" w:rsidRDefault="009B4A9A">
      <w:r>
        <w:continuationSeparator/>
      </w:r>
    </w:p>
  </w:footnote>
  <w:footnote w:id="1">
    <w:p w:rsidR="00DA0FD8" w:rsidRDefault="009B4A9A">
      <w:pPr>
        <w:pStyle w:val="Textonotapie"/>
      </w:pPr>
      <w:r>
        <w:rPr>
          <w:rStyle w:val="Caracteresdanotaderodap"/>
          <w:rFonts w:ascii="Liberation Serif" w:hAnsi="Liberation Serif"/>
        </w:rPr>
        <w:footnoteRef/>
      </w:r>
      <w:r>
        <w:rPr>
          <w:rStyle w:val="WW-Caracteresdanotaderodap"/>
        </w:rPr>
        <w:t xml:space="preserve"> </w:t>
      </w:r>
      <w:proofErr w:type="spellStart"/>
      <w:r>
        <w:rPr>
          <w:rStyle w:val="WW-Caracteresdanotaderodap"/>
        </w:rPr>
        <w:t>Espaço</w:t>
      </w:r>
      <w:proofErr w:type="spellEnd"/>
      <w:r>
        <w:rPr>
          <w:rStyle w:val="WW-Caracteresdanotaderodap"/>
        </w:rPr>
        <w:t xml:space="preserve"> destinado a ser </w:t>
      </w:r>
      <w:proofErr w:type="spellStart"/>
      <w:r>
        <w:rPr>
          <w:rStyle w:val="WW-Caracteresdanotaderodap"/>
        </w:rPr>
        <w:t>preenchido</w:t>
      </w:r>
      <w:proofErr w:type="spellEnd"/>
      <w:r>
        <w:rPr>
          <w:rStyle w:val="WW-Caracteresdanotaderodap"/>
        </w:rPr>
        <w:t xml:space="preserve"> </w:t>
      </w:r>
      <w:proofErr w:type="spellStart"/>
      <w:r>
        <w:rPr>
          <w:rStyle w:val="WW-Caracteresdanotaderodap"/>
        </w:rPr>
        <w:t>com</w:t>
      </w:r>
      <w:proofErr w:type="spellEnd"/>
      <w:r>
        <w:rPr>
          <w:rStyle w:val="WW-Caracteresdanotaderodap"/>
        </w:rPr>
        <w:t xml:space="preserve"> o Número de </w:t>
      </w:r>
      <w:proofErr w:type="spellStart"/>
      <w:r>
        <w:rPr>
          <w:rStyle w:val="WW-Caracteresdanotaderodap"/>
        </w:rPr>
        <w:t>Identificação</w:t>
      </w:r>
      <w:proofErr w:type="spellEnd"/>
      <w:r>
        <w:rPr>
          <w:rStyle w:val="WW-Caracteresdanotaderodap"/>
        </w:rPr>
        <w:t xml:space="preserve"> Fiscal do País.</w:t>
      </w:r>
    </w:p>
  </w:footnote>
  <w:footnote w:id="2">
    <w:p w:rsidR="00DA0FD8" w:rsidRDefault="009B4A9A">
      <w:pPr>
        <w:pStyle w:val="Textonotapie"/>
      </w:pPr>
      <w:r>
        <w:rPr>
          <w:rStyle w:val="Caracteresdanotaderodap"/>
          <w:rFonts w:ascii="Liberation Serif" w:hAnsi="Liberation Serif"/>
        </w:rPr>
        <w:footnoteRef/>
      </w:r>
      <w:r>
        <w:rPr>
          <w:rStyle w:val="WW-Caracteresdanotaderodap"/>
        </w:rPr>
        <w:t xml:space="preserve"> No Brasil, o equivalente a Registro  Geral (RG) </w:t>
      </w:r>
      <w:proofErr w:type="spellStart"/>
      <w:r>
        <w:rPr>
          <w:rStyle w:val="WW-Caracteresdanotaderodap"/>
        </w:rPr>
        <w:t>ou</w:t>
      </w:r>
      <w:proofErr w:type="spellEnd"/>
      <w:r>
        <w:rPr>
          <w:rStyle w:val="WW-Caracteresdanotaderodap"/>
        </w:rPr>
        <w:t xml:space="preserve"> Documento de </w:t>
      </w:r>
      <w:proofErr w:type="spellStart"/>
      <w:r>
        <w:rPr>
          <w:rStyle w:val="WW-Caracteresdanotaderodap"/>
        </w:rPr>
        <w:t>Identidade</w:t>
      </w:r>
      <w:proofErr w:type="spellEnd"/>
    </w:p>
  </w:footnote>
  <w:footnote w:id="3">
    <w:p w:rsidR="00DA0FD8" w:rsidRDefault="009B4A9A">
      <w:pPr>
        <w:pStyle w:val="Textonotapie"/>
        <w:jc w:val="both"/>
      </w:pPr>
      <w:r>
        <w:rPr>
          <w:rStyle w:val="Caracteresdanotaderodap"/>
          <w:rFonts w:ascii="Liberation Serif" w:hAnsi="Liberation Serif"/>
        </w:rPr>
        <w:footnoteRef/>
      </w:r>
      <w:r>
        <w:t xml:space="preserve"> De </w:t>
      </w:r>
      <w:proofErr w:type="spellStart"/>
      <w:r>
        <w:t>acordo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o ponto segundo da </w:t>
      </w:r>
      <w:proofErr w:type="spellStart"/>
      <w:r>
        <w:t>Convocatória</w:t>
      </w:r>
      <w:proofErr w:type="spellEnd"/>
      <w:r>
        <w:t xml:space="preserve">, aplica-se apenas  </w:t>
      </w:r>
      <w:proofErr w:type="spellStart"/>
      <w:r>
        <w:t>àquelas</w:t>
      </w:r>
      <w:proofErr w:type="spellEnd"/>
      <w:r>
        <w:t xml:space="preserve"> entidades solicitantes que, por </w:t>
      </w:r>
      <w:proofErr w:type="spellStart"/>
      <w:r>
        <w:t>razões</w:t>
      </w:r>
      <w:proofErr w:type="spellEnd"/>
      <w:r>
        <w:t xml:space="preserve">  técnicas </w:t>
      </w:r>
      <w:proofErr w:type="spellStart"/>
      <w:r>
        <w:t>ou</w:t>
      </w:r>
      <w:proofErr w:type="spellEnd"/>
      <w:r>
        <w:t xml:space="preserve"> jurídicas, </w:t>
      </w:r>
      <w:proofErr w:type="spellStart"/>
      <w:r>
        <w:t>necessitem</w:t>
      </w:r>
      <w:proofErr w:type="spellEnd"/>
      <w:r>
        <w:t xml:space="preserve"> entregar a </w:t>
      </w:r>
      <w:proofErr w:type="spellStart"/>
      <w:r>
        <w:t>execução</w:t>
      </w:r>
      <w:proofErr w:type="spellEnd"/>
      <w:r>
        <w:t xml:space="preserve">  integral do </w:t>
      </w:r>
      <w:proofErr w:type="spellStart"/>
      <w:r>
        <w:t>projeto</w:t>
      </w:r>
      <w:proofErr w:type="spellEnd"/>
      <w:r>
        <w:t xml:space="preserve"> a </w:t>
      </w:r>
      <w:proofErr w:type="spellStart"/>
      <w:r>
        <w:t>terceiros</w:t>
      </w:r>
      <w:proofErr w:type="spellEnd"/>
      <w:r>
        <w:t xml:space="preserve">. </w:t>
      </w:r>
      <w:proofErr w:type="spellStart"/>
      <w:r>
        <w:t>Deverão</w:t>
      </w:r>
      <w:proofErr w:type="spellEnd"/>
      <w:r>
        <w:t xml:space="preserve"> anexar o documento do contrato </w:t>
      </w:r>
      <w:proofErr w:type="spellStart"/>
      <w:r>
        <w:t>ou</w:t>
      </w:r>
      <w:proofErr w:type="spellEnd"/>
      <w:r>
        <w:t xml:space="preserve"> </w:t>
      </w:r>
      <w:proofErr w:type="spellStart"/>
      <w:r>
        <w:t>acordo</w:t>
      </w:r>
      <w:proofErr w:type="spellEnd"/>
      <w:r>
        <w:t xml:space="preserve">, previamente </w:t>
      </w:r>
      <w:proofErr w:type="spellStart"/>
      <w:r>
        <w:t>assinado</w:t>
      </w:r>
      <w:proofErr w:type="spellEnd"/>
      <w:r>
        <w:t xml:space="preserve"> entre </w:t>
      </w:r>
      <w:proofErr w:type="spellStart"/>
      <w:r>
        <w:t>as</w:t>
      </w:r>
      <w:proofErr w:type="spellEnd"/>
      <w:r>
        <w:t xml:space="preserve"> partes, </w:t>
      </w:r>
      <w:proofErr w:type="spellStart"/>
      <w:r>
        <w:t>onde</w:t>
      </w:r>
      <w:proofErr w:type="spellEnd"/>
      <w:r>
        <w:t xml:space="preserve"> se especifique os </w:t>
      </w:r>
      <w:proofErr w:type="spellStart"/>
      <w:r>
        <w:t>detalhes</w:t>
      </w:r>
      <w:proofErr w:type="spellEnd"/>
      <w:r>
        <w:t xml:space="preserve"> da </w:t>
      </w:r>
      <w:proofErr w:type="spellStart"/>
      <w:r>
        <w:t>colaboração</w:t>
      </w:r>
      <w:proofErr w:type="spellEnd"/>
      <w:r>
        <w:t xml:space="preserve"> e as responsabilidades de ambas as partes. O contrato será </w:t>
      </w:r>
      <w:proofErr w:type="spellStart"/>
      <w:r>
        <w:t>avaliado</w:t>
      </w:r>
      <w:proofErr w:type="spellEnd"/>
      <w:r>
        <w:t xml:space="preserve"> pelo Programa para decidir se aceita a </w:t>
      </w:r>
      <w:proofErr w:type="spellStart"/>
      <w:r>
        <w:t>Gestão</w:t>
      </w:r>
      <w:proofErr w:type="spellEnd"/>
      <w:r>
        <w:t xml:space="preserve"> do </w:t>
      </w:r>
      <w:proofErr w:type="spellStart"/>
      <w:r>
        <w:t>projeto</w:t>
      </w:r>
      <w:proofErr w:type="spellEnd"/>
      <w:r>
        <w:t xml:space="preserve"> por </w:t>
      </w:r>
      <w:proofErr w:type="spellStart"/>
      <w:r>
        <w:t>terceiros</w:t>
      </w:r>
      <w:proofErr w:type="spellEnd"/>
      <w:r>
        <w:t xml:space="preserve">. </w:t>
      </w:r>
      <w:proofErr w:type="spellStart"/>
      <w:r>
        <w:t>Fica</w:t>
      </w:r>
      <w:proofErr w:type="spellEnd"/>
      <w:r>
        <w:t xml:space="preserve"> </w:t>
      </w:r>
      <w:proofErr w:type="spellStart"/>
      <w:r>
        <w:t>excluída</w:t>
      </w:r>
      <w:proofErr w:type="spellEnd"/>
      <w:r>
        <w:t xml:space="preserve"> </w:t>
      </w:r>
      <w:proofErr w:type="spellStart"/>
      <w:r>
        <w:t>desta</w:t>
      </w:r>
      <w:proofErr w:type="spellEnd"/>
      <w:r>
        <w:t xml:space="preserve"> </w:t>
      </w:r>
      <w:proofErr w:type="spellStart"/>
      <w:r>
        <w:t>premissa</w:t>
      </w:r>
      <w:proofErr w:type="spellEnd"/>
      <w:r>
        <w:t xml:space="preserve"> a </w:t>
      </w:r>
      <w:proofErr w:type="spellStart"/>
      <w:r>
        <w:t>subcontratação</w:t>
      </w:r>
      <w:proofErr w:type="spellEnd"/>
      <w:r>
        <w:t xml:space="preserve"> de </w:t>
      </w:r>
      <w:proofErr w:type="spellStart"/>
      <w:r>
        <w:t>serviços</w:t>
      </w:r>
      <w:proofErr w:type="spellEnd"/>
      <w:r>
        <w:t xml:space="preserve"> técnicos e </w:t>
      </w:r>
      <w:proofErr w:type="spellStart"/>
      <w:r>
        <w:t>profissionais</w:t>
      </w:r>
      <w:proofErr w:type="spellEnd"/>
      <w:r>
        <w:t xml:space="preserve"> específicos,  caso a </w:t>
      </w:r>
      <w:proofErr w:type="spellStart"/>
      <w:r>
        <w:t>instituição</w:t>
      </w:r>
      <w:proofErr w:type="spellEnd"/>
      <w:r>
        <w:t xml:space="preserve"> solicitante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possa</w:t>
      </w:r>
      <w:proofErr w:type="spellEnd"/>
      <w:r>
        <w:t xml:space="preserve"> implementar </w:t>
      </w:r>
      <w:proofErr w:type="spellStart"/>
      <w:r>
        <w:t>algumas</w:t>
      </w:r>
      <w:proofErr w:type="spellEnd"/>
      <w:r>
        <w:t xml:space="preserve"> </w:t>
      </w:r>
      <w:proofErr w:type="spellStart"/>
      <w:r>
        <w:t>atividades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</w:t>
      </w:r>
      <w:proofErr w:type="spellStart"/>
      <w:r>
        <w:t>meios</w:t>
      </w:r>
      <w:proofErr w:type="spellEnd"/>
      <w:r>
        <w:t xml:space="preserve"> </w:t>
      </w:r>
      <w:proofErr w:type="spellStart"/>
      <w:r>
        <w:t>próprios</w:t>
      </w:r>
      <w:proofErr w:type="spellEnd"/>
      <w:r>
        <w:t>.</w:t>
      </w:r>
    </w:p>
  </w:footnote>
  <w:footnote w:id="4">
    <w:p w:rsidR="00DA0FD8" w:rsidRDefault="009B4A9A">
      <w:pPr>
        <w:pStyle w:val="Textonotapie"/>
        <w:jc w:val="both"/>
      </w:pPr>
      <w:r>
        <w:rPr>
          <w:rStyle w:val="Caracteresdanotaderodap"/>
          <w:rFonts w:ascii="Liberation Serif" w:hAnsi="Liberation Serif"/>
        </w:rPr>
        <w:footnoteRef/>
      </w:r>
      <w:r>
        <w:rPr>
          <w:vertAlign w:val="superscript"/>
        </w:rPr>
        <w:t xml:space="preserve"> </w:t>
      </w:r>
      <w:proofErr w:type="spellStart"/>
      <w:r>
        <w:t>Espaço</w:t>
      </w:r>
      <w:proofErr w:type="spellEnd"/>
      <w:r>
        <w:t xml:space="preserve"> destinado a </w:t>
      </w:r>
      <w:proofErr w:type="spellStart"/>
      <w:r>
        <w:t>introduzir</w:t>
      </w:r>
      <w:proofErr w:type="spellEnd"/>
      <w:r>
        <w:t xml:space="preserve"> o  Código de </w:t>
      </w:r>
      <w:proofErr w:type="spellStart"/>
      <w:r>
        <w:t>Identificação</w:t>
      </w:r>
      <w:proofErr w:type="spellEnd"/>
      <w:r>
        <w:t xml:space="preserve"> Fiscal, </w:t>
      </w:r>
      <w:proofErr w:type="spellStart"/>
      <w:r>
        <w:t>ou</w:t>
      </w:r>
      <w:proofErr w:type="spellEnd"/>
      <w:r>
        <w:t xml:space="preserve"> equivalente, do país.</w:t>
      </w:r>
    </w:p>
  </w:footnote>
  <w:footnote w:id="5">
    <w:p w:rsidR="00DA0FD8" w:rsidRDefault="009B4A9A">
      <w:pPr>
        <w:pStyle w:val="Textonotapie"/>
        <w:jc w:val="both"/>
      </w:pPr>
      <w:r>
        <w:rPr>
          <w:rStyle w:val="Caracteresdanotaderodap"/>
          <w:rFonts w:ascii="Liberation Serif" w:hAnsi="Liberation Serif"/>
        </w:rPr>
        <w:footnoteRef/>
      </w:r>
      <w:r>
        <w:t xml:space="preserve"> S</w:t>
      </w:r>
      <w:r>
        <w:rPr>
          <w:lang w:val="es-ES"/>
        </w:rPr>
        <w:t xml:space="preserve">e a </w:t>
      </w:r>
      <w:proofErr w:type="spellStart"/>
      <w:r>
        <w:rPr>
          <w:lang w:val="es-ES"/>
        </w:rPr>
        <w:t>instituição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tiver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projetos</w:t>
      </w:r>
      <w:proofErr w:type="spellEnd"/>
      <w:r>
        <w:rPr>
          <w:lang w:val="es-ES"/>
        </w:rPr>
        <w:t xml:space="preserve"> anteriores por regularizar, será </w:t>
      </w:r>
      <w:proofErr w:type="spellStart"/>
      <w:r>
        <w:rPr>
          <w:lang w:val="es-ES"/>
        </w:rPr>
        <w:t>automaticamente</w:t>
      </w:r>
      <w:proofErr w:type="spellEnd"/>
      <w:r>
        <w:rPr>
          <w:lang w:val="es-ES"/>
        </w:rPr>
        <w:t xml:space="preserve"> eliminada como </w:t>
      </w:r>
      <w:proofErr w:type="spellStart"/>
      <w:r>
        <w:rPr>
          <w:lang w:val="es-ES"/>
        </w:rPr>
        <w:t>possível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beneficiária</w:t>
      </w:r>
      <w:proofErr w:type="spellEnd"/>
      <w:r>
        <w:rPr>
          <w:lang w:val="es-ES"/>
        </w:rPr>
        <w:t xml:space="preserve"> para </w:t>
      </w:r>
      <w:proofErr w:type="spellStart"/>
      <w:r>
        <w:rPr>
          <w:lang w:val="es-ES"/>
        </w:rPr>
        <w:t>apoio</w:t>
      </w:r>
      <w:proofErr w:type="spellEnd"/>
      <w:r>
        <w:rPr>
          <w:lang w:val="es-ES"/>
        </w:rPr>
        <w:t>.</w:t>
      </w:r>
    </w:p>
  </w:footnote>
  <w:footnote w:id="6">
    <w:p w:rsidR="00DA0FD8" w:rsidRDefault="009B4A9A">
      <w:pPr>
        <w:pStyle w:val="Textonotapie"/>
      </w:pPr>
      <w:r>
        <w:rPr>
          <w:rStyle w:val="Caracteresdanotaderodap"/>
          <w:rFonts w:ascii="Liberation Serif" w:hAnsi="Liberation Serif"/>
        </w:rPr>
        <w:footnoteRef/>
      </w:r>
      <w:r>
        <w:rPr>
          <w:b/>
          <w:lang w:val="es-ES"/>
        </w:rPr>
        <w:t xml:space="preserve"> NS</w:t>
      </w:r>
      <w:r>
        <w:rPr>
          <w:lang w:val="es-ES"/>
        </w:rPr>
        <w:t xml:space="preserve">= </w:t>
      </w:r>
      <w:proofErr w:type="spellStart"/>
      <w:r>
        <w:rPr>
          <w:lang w:val="es-ES"/>
        </w:rPr>
        <w:t>Não</w:t>
      </w:r>
      <w:proofErr w:type="spellEnd"/>
      <w:r>
        <w:rPr>
          <w:lang w:val="es-ES"/>
        </w:rPr>
        <w:t xml:space="preserve"> sabe, </w:t>
      </w:r>
      <w:r>
        <w:rPr>
          <w:b/>
          <w:lang w:val="es-ES"/>
        </w:rPr>
        <w:t>NR</w:t>
      </w:r>
      <w:r>
        <w:rPr>
          <w:lang w:val="es-ES"/>
        </w:rPr>
        <w:t xml:space="preserve">= </w:t>
      </w:r>
      <w:proofErr w:type="spellStart"/>
      <w:r>
        <w:rPr>
          <w:lang w:val="es-ES"/>
        </w:rPr>
        <w:t>Não</w:t>
      </w:r>
      <w:proofErr w:type="spellEnd"/>
      <w:r>
        <w:rPr>
          <w:lang w:val="es-ES"/>
        </w:rPr>
        <w:t xml:space="preserve"> responde</w:t>
      </w:r>
    </w:p>
  </w:footnote>
  <w:footnote w:id="7">
    <w:p w:rsidR="00DA0FD8" w:rsidRDefault="009B4A9A">
      <w:pPr>
        <w:pStyle w:val="Textonotapie"/>
      </w:pPr>
      <w:r>
        <w:rPr>
          <w:rStyle w:val="Caracteresdanotaderodap"/>
          <w:rFonts w:ascii="Liberation Serif" w:hAnsi="Liberation Serif"/>
        </w:rPr>
        <w:footnoteRef/>
      </w:r>
      <w:r>
        <w:rPr>
          <w:b/>
        </w:rPr>
        <w:t xml:space="preserve"> </w:t>
      </w:r>
      <w:proofErr w:type="spellStart"/>
      <w:r>
        <w:rPr>
          <w:b/>
        </w:rPr>
        <w:t>Nível</w:t>
      </w:r>
      <w:proofErr w:type="spellEnd"/>
      <w:r>
        <w:rPr>
          <w:b/>
        </w:rPr>
        <w:t xml:space="preserve"> de </w:t>
      </w:r>
      <w:proofErr w:type="spellStart"/>
      <w:r>
        <w:rPr>
          <w:b/>
        </w:rPr>
        <w:t>descrição</w:t>
      </w:r>
      <w:proofErr w:type="spellEnd"/>
      <w:r>
        <w:rPr>
          <w:b/>
        </w:rPr>
        <w:t xml:space="preserve">: </w:t>
      </w:r>
      <w:r>
        <w:t>Indique se o fundo/</w:t>
      </w:r>
      <w:proofErr w:type="spellStart"/>
      <w:r>
        <w:t>coleção</w:t>
      </w:r>
      <w:proofErr w:type="spellEnd"/>
      <w:r>
        <w:t xml:space="preserve"> está descrito a </w:t>
      </w:r>
      <w:proofErr w:type="spellStart"/>
      <w:r>
        <w:t>nível</w:t>
      </w:r>
      <w:proofErr w:type="spellEnd"/>
      <w:r>
        <w:t xml:space="preserve"> de fundo, </w:t>
      </w:r>
      <w:proofErr w:type="spellStart"/>
      <w:r>
        <w:t>secção</w:t>
      </w:r>
      <w:proofErr w:type="spellEnd"/>
      <w:r>
        <w:t xml:space="preserve">, </w:t>
      </w:r>
      <w:proofErr w:type="spellStart"/>
      <w:r>
        <w:t>série</w:t>
      </w:r>
      <w:proofErr w:type="spellEnd"/>
      <w:r>
        <w:t xml:space="preserve">, </w:t>
      </w:r>
      <w:proofErr w:type="spellStart"/>
      <w:r>
        <w:t>unidade</w:t>
      </w:r>
      <w:proofErr w:type="spellEnd"/>
      <w:r>
        <w:t xml:space="preserve"> documental composta </w:t>
      </w:r>
      <w:proofErr w:type="spellStart"/>
      <w:r>
        <w:t>ou</w:t>
      </w:r>
      <w:proofErr w:type="spellEnd"/>
      <w:r>
        <w:t xml:space="preserve"> </w:t>
      </w:r>
      <w:proofErr w:type="spellStart"/>
      <w:r>
        <w:t>unidade</w:t>
      </w:r>
      <w:proofErr w:type="spellEnd"/>
      <w:r>
        <w:t xml:space="preserve"> documental simples. Indique, </w:t>
      </w:r>
      <w:proofErr w:type="spellStart"/>
      <w:r>
        <w:t>também</w:t>
      </w:r>
      <w:proofErr w:type="spellEnd"/>
      <w:r>
        <w:t xml:space="preserve">, </w:t>
      </w:r>
      <w:proofErr w:type="spellStart"/>
      <w:r>
        <w:t>uma</w:t>
      </w:r>
      <w:proofErr w:type="spellEnd"/>
      <w:r>
        <w:t xml:space="preserve"> </w:t>
      </w:r>
      <w:proofErr w:type="spellStart"/>
      <w:r>
        <w:t>percentagem</w:t>
      </w:r>
      <w:proofErr w:type="spellEnd"/>
      <w:r>
        <w:t xml:space="preserve"> (%) aproximada do total do fundo descrito.</w:t>
      </w:r>
    </w:p>
  </w:footnote>
  <w:footnote w:id="8">
    <w:p w:rsidR="00DA0FD8" w:rsidRDefault="009B4A9A">
      <w:pPr>
        <w:pStyle w:val="Textonotapie"/>
      </w:pPr>
      <w:r>
        <w:rPr>
          <w:rStyle w:val="Caracteresdanotaderodap"/>
          <w:rFonts w:ascii="Liberation Serif" w:hAnsi="Liberation Serif"/>
        </w:rPr>
        <w:footnoteRef/>
      </w:r>
      <w:r>
        <w:rPr>
          <w:b/>
          <w:bCs/>
          <w:lang w:val="es-ES"/>
        </w:rPr>
        <w:t xml:space="preserve"> Recursos </w:t>
      </w:r>
      <w:proofErr w:type="spellStart"/>
      <w:r>
        <w:rPr>
          <w:b/>
          <w:bCs/>
          <w:lang w:val="es-ES"/>
        </w:rPr>
        <w:t>materiais</w:t>
      </w:r>
      <w:proofErr w:type="spellEnd"/>
      <w:r>
        <w:rPr>
          <w:b/>
          <w:bCs/>
          <w:lang w:val="es-ES"/>
        </w:rPr>
        <w:t>:</w:t>
      </w:r>
      <w:r>
        <w:rPr>
          <w:lang w:val="es-ES"/>
        </w:rPr>
        <w:t xml:space="preserve"> Se o </w:t>
      </w:r>
      <w:proofErr w:type="spellStart"/>
      <w:r>
        <w:rPr>
          <w:lang w:val="es-ES"/>
        </w:rPr>
        <w:t>seu</w:t>
      </w:r>
      <w:proofErr w:type="spellEnd"/>
      <w:r>
        <w:rPr>
          <w:lang w:val="es-ES"/>
        </w:rPr>
        <w:t xml:space="preserve"> objeto de </w:t>
      </w:r>
      <w:proofErr w:type="spellStart"/>
      <w:r>
        <w:rPr>
          <w:lang w:val="es-ES"/>
        </w:rPr>
        <w:t>projeto</w:t>
      </w:r>
      <w:proofErr w:type="spellEnd"/>
      <w:r>
        <w:rPr>
          <w:lang w:val="es-ES"/>
        </w:rPr>
        <w:t xml:space="preserve"> é de </w:t>
      </w:r>
      <w:proofErr w:type="spellStart"/>
      <w:r>
        <w:rPr>
          <w:lang w:val="es-ES"/>
        </w:rPr>
        <w:t>tratamento</w:t>
      </w:r>
      <w:proofErr w:type="spellEnd"/>
      <w:r>
        <w:rPr>
          <w:lang w:val="es-ES"/>
        </w:rPr>
        <w:t xml:space="preserve"> documental e/</w:t>
      </w:r>
      <w:proofErr w:type="spellStart"/>
      <w:r>
        <w:rPr>
          <w:lang w:val="es-ES"/>
        </w:rPr>
        <w:t>ou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Digitalização</w:t>
      </w:r>
      <w:proofErr w:type="spellEnd"/>
      <w:r>
        <w:rPr>
          <w:lang w:val="es-ES"/>
        </w:rPr>
        <w:t xml:space="preserve">, identifique que tipo de </w:t>
      </w:r>
      <w:proofErr w:type="spellStart"/>
      <w:r>
        <w:rPr>
          <w:lang w:val="es-ES"/>
        </w:rPr>
        <w:t>materiais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conta</w:t>
      </w:r>
      <w:proofErr w:type="spellEnd"/>
      <w:r>
        <w:rPr>
          <w:lang w:val="es-ES"/>
        </w:rPr>
        <w:t xml:space="preserve"> poder </w:t>
      </w:r>
      <w:proofErr w:type="spellStart"/>
      <w:r>
        <w:rPr>
          <w:lang w:val="es-ES"/>
        </w:rPr>
        <w:t>disponibilizar</w:t>
      </w:r>
      <w:proofErr w:type="spellEnd"/>
      <w:r>
        <w:rPr>
          <w:lang w:val="es-ES"/>
        </w:rPr>
        <w:t xml:space="preserve"> para </w:t>
      </w:r>
      <w:proofErr w:type="spellStart"/>
      <w:r>
        <w:rPr>
          <w:lang w:val="es-ES"/>
        </w:rPr>
        <w:t>apoiar</w:t>
      </w:r>
      <w:proofErr w:type="spellEnd"/>
      <w:r>
        <w:rPr>
          <w:lang w:val="es-ES"/>
        </w:rPr>
        <w:t xml:space="preserve"> o </w:t>
      </w:r>
      <w:proofErr w:type="spellStart"/>
      <w:r>
        <w:rPr>
          <w:lang w:val="es-ES"/>
        </w:rPr>
        <w:t>projeto</w:t>
      </w:r>
      <w:proofErr w:type="spellEnd"/>
      <w:r>
        <w:rPr>
          <w:lang w:val="es-ES"/>
        </w:rPr>
        <w:t>.</w:t>
      </w:r>
    </w:p>
  </w:footnote>
  <w:footnote w:id="9">
    <w:p w:rsidR="00DA0FD8" w:rsidRDefault="009B4A9A">
      <w:pPr>
        <w:jc w:val="both"/>
      </w:pPr>
      <w:r>
        <w:rPr>
          <w:rStyle w:val="Caracteresdanotaderodap"/>
          <w:rFonts w:ascii="Liberation Serif" w:hAnsi="Liberation Serif"/>
        </w:rPr>
        <w:footnoteRef/>
      </w:r>
      <w:r>
        <w:rPr>
          <w:b/>
          <w:sz w:val="20"/>
          <w:szCs w:val="20"/>
          <w:lang w:val="es-ES_tradnl"/>
        </w:rPr>
        <w:t xml:space="preserve"> Iniciativa / </w:t>
      </w:r>
      <w:proofErr w:type="spellStart"/>
      <w:r>
        <w:rPr>
          <w:b/>
          <w:sz w:val="20"/>
          <w:szCs w:val="20"/>
          <w:lang w:val="es-ES_tradnl"/>
        </w:rPr>
        <w:t>Atividade</w:t>
      </w:r>
      <w:proofErr w:type="spellEnd"/>
      <w:r>
        <w:rPr>
          <w:b/>
          <w:sz w:val="20"/>
          <w:szCs w:val="20"/>
          <w:lang w:val="es-ES_tradnl"/>
        </w:rPr>
        <w:t>:</w:t>
      </w:r>
      <w:r>
        <w:rPr>
          <w:color w:val="000000"/>
          <w:sz w:val="20"/>
          <w:szCs w:val="20"/>
          <w:lang w:val="pt-PT" w:eastAsia="pt-PT"/>
        </w:rPr>
        <w:t xml:space="preserve"> Definem-se da mesma forma que os objetivos. Recomenda-se a nomeação das diversas iniciativas / atividades que apoiam o cumprimento de um dado objetivo uma vez que permitem um maior esclarecimento quanto ao tipo de ações que se levam a cabo para atingir o objetivo definido. Para</w:t>
      </w:r>
      <w:proofErr w:type="gramStart"/>
      <w:r>
        <w:rPr>
          <w:color w:val="000000"/>
          <w:sz w:val="20"/>
          <w:szCs w:val="20"/>
          <w:lang w:val="pt-PT" w:eastAsia="pt-PT"/>
        </w:rPr>
        <w:t xml:space="preserve"> além disso</w:t>
      </w:r>
      <w:proofErr w:type="gramEnd"/>
      <w:r>
        <w:rPr>
          <w:color w:val="000000"/>
          <w:sz w:val="20"/>
          <w:szCs w:val="20"/>
          <w:lang w:val="pt-PT" w:eastAsia="pt-PT"/>
        </w:rPr>
        <w:t>, a definição de uma ou mais iniciativas / atividades ajudarão a definir com maior precisão os indicadores agregados ao objetivo.</w:t>
      </w:r>
    </w:p>
  </w:footnote>
  <w:footnote w:id="10">
    <w:p w:rsidR="00DA0FD8" w:rsidRDefault="009B4A9A">
      <w:pPr>
        <w:pStyle w:val="Textonotapie"/>
      </w:pPr>
      <w:r>
        <w:rPr>
          <w:rStyle w:val="Caracteresdanotaderodap"/>
          <w:rFonts w:ascii="Liberation Serif" w:hAnsi="Liberation Serif"/>
        </w:rPr>
        <w:footnoteRef/>
      </w:r>
      <w:r>
        <w:rPr>
          <w:b/>
        </w:rPr>
        <w:t xml:space="preserve"> </w:t>
      </w:r>
      <w:proofErr w:type="spellStart"/>
      <w:r>
        <w:rPr>
          <w:b/>
        </w:rPr>
        <w:t>Fontes</w:t>
      </w:r>
      <w:proofErr w:type="spellEnd"/>
      <w:r>
        <w:rPr>
          <w:b/>
        </w:rPr>
        <w:t xml:space="preserve"> de </w:t>
      </w:r>
      <w:proofErr w:type="spellStart"/>
      <w:r>
        <w:rPr>
          <w:b/>
        </w:rPr>
        <w:t>verificação</w:t>
      </w:r>
      <w:proofErr w:type="spellEnd"/>
      <w:r>
        <w:t xml:space="preserve">: </w:t>
      </w:r>
      <w:proofErr w:type="spellStart"/>
      <w:r>
        <w:t>Refere</w:t>
      </w:r>
      <w:proofErr w:type="spellEnd"/>
      <w:r>
        <w:t>-se a</w:t>
      </w:r>
      <w:r>
        <w:rPr>
          <w:color w:val="000000"/>
          <w:lang w:val="pt-PT" w:eastAsia="pt-PT"/>
        </w:rPr>
        <w:t>onde se poderá comprovar a evidência objetiva do alcance do indicador.</w:t>
      </w:r>
    </w:p>
  </w:footnote>
  <w:footnote w:id="11">
    <w:p w:rsidR="00DA0FD8" w:rsidRDefault="009B4A9A">
      <w:pPr>
        <w:pStyle w:val="Textonotapie"/>
      </w:pPr>
      <w:r>
        <w:rPr>
          <w:rStyle w:val="Caracteresdanotaderodap"/>
          <w:rFonts w:ascii="Liberation Serif" w:hAnsi="Liberation Serif"/>
        </w:rPr>
        <w:footnoteRef/>
      </w:r>
      <w:r>
        <w:rPr>
          <w:b/>
          <w:vertAlign w:val="superscript"/>
        </w:rPr>
        <w:t xml:space="preserve"> </w:t>
      </w:r>
      <w:r>
        <w:rPr>
          <w:b/>
        </w:rPr>
        <w:t xml:space="preserve">N/A= </w:t>
      </w:r>
      <w:proofErr w:type="spellStart"/>
      <w:r>
        <w:t>NãoAplicável</w:t>
      </w:r>
      <w:proofErr w:type="spellEnd"/>
    </w:p>
  </w:footnote>
  <w:footnote w:id="12">
    <w:p w:rsidR="00DA0FD8" w:rsidRDefault="009B4A9A">
      <w:pPr>
        <w:pStyle w:val="Textonotapie"/>
        <w:jc w:val="both"/>
      </w:pPr>
      <w:r>
        <w:rPr>
          <w:rStyle w:val="Caracteresdanotaderodap"/>
          <w:rFonts w:ascii="Liberation Serif" w:hAnsi="Liberation Serif"/>
        </w:rPr>
        <w:footnoteRef/>
      </w:r>
      <w:r>
        <w:rPr>
          <w:b/>
        </w:rPr>
        <w:t xml:space="preserve"> Objetivos específicos</w:t>
      </w:r>
      <w:r>
        <w:rPr>
          <w:color w:val="000000"/>
          <w:lang w:val="pt-PT" w:eastAsia="pt-PT"/>
        </w:rPr>
        <w:t>: Contribuem para a concretização do objetivo geral, pormenorizando-o. Ao definir um objetivo, recorde que o mesmo deverá ser específico; passível de ser quantificado; ambicioso</w:t>
      </w:r>
      <w:proofErr w:type="gramStart"/>
      <w:r>
        <w:rPr>
          <w:color w:val="000000"/>
          <w:lang w:val="pt-PT" w:eastAsia="pt-PT"/>
        </w:rPr>
        <w:t xml:space="preserve"> mas</w:t>
      </w:r>
      <w:proofErr w:type="gramEnd"/>
      <w:r>
        <w:rPr>
          <w:color w:val="000000"/>
          <w:lang w:val="pt-PT" w:eastAsia="pt-PT"/>
        </w:rPr>
        <w:t xml:space="preserve"> realista e enquadrável dentro de um período de tempo determinado. Procure formular o objetivo tendo em conta o resultado final que espera entregar. </w:t>
      </w:r>
      <w:r>
        <w:rPr>
          <w:b/>
          <w:color w:val="000000"/>
          <w:lang w:val="pt-PT" w:eastAsia="pt-PT"/>
        </w:rPr>
        <w:t>Um objetivo pode ter mais do que uma iniciativa/atividade.</w:t>
      </w:r>
    </w:p>
  </w:footnote>
  <w:footnote w:id="13">
    <w:p w:rsidR="00DA0FD8" w:rsidRDefault="009B4A9A">
      <w:pPr>
        <w:pStyle w:val="Textonotapie"/>
      </w:pPr>
      <w:r>
        <w:rPr>
          <w:rStyle w:val="Caracteresdanotaderodap"/>
          <w:rFonts w:ascii="Liberation Serif" w:hAnsi="Liberation Serif"/>
        </w:rPr>
        <w:footnoteRef/>
      </w:r>
      <w:r>
        <w:rPr>
          <w:b/>
        </w:rPr>
        <w:t xml:space="preserve"> Iniciativa / </w:t>
      </w:r>
      <w:proofErr w:type="spellStart"/>
      <w:r>
        <w:rPr>
          <w:b/>
        </w:rPr>
        <w:t>atividades</w:t>
      </w:r>
      <w:proofErr w:type="spellEnd"/>
      <w:r>
        <w:rPr>
          <w:b/>
        </w:rPr>
        <w:t xml:space="preserve">: </w:t>
      </w:r>
      <w:r>
        <w:rPr>
          <w:lang w:eastAsia="pt-PT"/>
        </w:rPr>
        <w:t xml:space="preserve">São definidos tal como os objetivos. </w:t>
      </w:r>
      <w:proofErr w:type="spellStart"/>
      <w:r>
        <w:rPr>
          <w:lang w:eastAsia="pt-PT"/>
        </w:rPr>
        <w:t>Recomenda</w:t>
      </w:r>
      <w:proofErr w:type="spellEnd"/>
      <w:r>
        <w:rPr>
          <w:lang w:eastAsia="pt-PT"/>
        </w:rPr>
        <w:t xml:space="preserve">-se a </w:t>
      </w:r>
      <w:proofErr w:type="spellStart"/>
      <w:r>
        <w:rPr>
          <w:lang w:eastAsia="pt-PT"/>
        </w:rPr>
        <w:t>identificação</w:t>
      </w:r>
      <w:proofErr w:type="spellEnd"/>
      <w:r>
        <w:rPr>
          <w:lang w:eastAsia="pt-PT"/>
        </w:rPr>
        <w:t xml:space="preserve"> das diversas iniciativas / </w:t>
      </w:r>
      <w:proofErr w:type="spellStart"/>
      <w:r>
        <w:rPr>
          <w:lang w:eastAsia="pt-PT"/>
        </w:rPr>
        <w:t>atividades</w:t>
      </w:r>
      <w:proofErr w:type="spellEnd"/>
      <w:r>
        <w:rPr>
          <w:lang w:eastAsia="pt-PT"/>
        </w:rPr>
        <w:t xml:space="preserve"> que </w:t>
      </w:r>
      <w:proofErr w:type="spellStart"/>
      <w:r>
        <w:rPr>
          <w:lang w:eastAsia="pt-PT"/>
        </w:rPr>
        <w:t>apoiam</w:t>
      </w:r>
      <w:proofErr w:type="spellEnd"/>
      <w:r>
        <w:rPr>
          <w:lang w:eastAsia="pt-PT"/>
        </w:rPr>
        <w:t xml:space="preserve"> o </w:t>
      </w:r>
      <w:proofErr w:type="spellStart"/>
      <w:r>
        <w:rPr>
          <w:lang w:eastAsia="pt-PT"/>
        </w:rPr>
        <w:t>cumprimento</w:t>
      </w:r>
      <w:proofErr w:type="spellEnd"/>
      <w:r>
        <w:rPr>
          <w:lang w:eastAsia="pt-PT"/>
        </w:rPr>
        <w:t xml:space="preserve"> de </w:t>
      </w:r>
      <w:proofErr w:type="spellStart"/>
      <w:r>
        <w:rPr>
          <w:lang w:eastAsia="pt-PT"/>
        </w:rPr>
        <w:t>um</w:t>
      </w:r>
      <w:proofErr w:type="spellEnd"/>
      <w:r>
        <w:rPr>
          <w:lang w:eastAsia="pt-PT"/>
        </w:rPr>
        <w:t xml:space="preserve"> determinado objetivo, </w:t>
      </w:r>
      <w:proofErr w:type="spellStart"/>
      <w:r>
        <w:rPr>
          <w:lang w:eastAsia="pt-PT"/>
        </w:rPr>
        <w:t>uma</w:t>
      </w:r>
      <w:proofErr w:type="spellEnd"/>
      <w:r>
        <w:rPr>
          <w:lang w:eastAsia="pt-PT"/>
        </w:rPr>
        <w:t xml:space="preserve"> vez que, </w:t>
      </w:r>
      <w:proofErr w:type="spellStart"/>
      <w:r>
        <w:rPr>
          <w:lang w:eastAsia="pt-PT"/>
        </w:rPr>
        <w:t>permitem</w:t>
      </w:r>
      <w:proofErr w:type="spellEnd"/>
      <w:r>
        <w:rPr>
          <w:lang w:eastAsia="pt-PT"/>
        </w:rPr>
        <w:t xml:space="preserve"> </w:t>
      </w:r>
      <w:proofErr w:type="spellStart"/>
      <w:r>
        <w:rPr>
          <w:lang w:eastAsia="pt-PT"/>
        </w:rPr>
        <w:t>uma</w:t>
      </w:r>
      <w:proofErr w:type="spellEnd"/>
      <w:r>
        <w:rPr>
          <w:lang w:eastAsia="pt-PT"/>
        </w:rPr>
        <w:t xml:space="preserve"> </w:t>
      </w:r>
      <w:proofErr w:type="spellStart"/>
      <w:r>
        <w:rPr>
          <w:lang w:eastAsia="pt-PT"/>
        </w:rPr>
        <w:t>maior</w:t>
      </w:r>
      <w:proofErr w:type="spellEnd"/>
      <w:r>
        <w:rPr>
          <w:lang w:eastAsia="pt-PT"/>
        </w:rPr>
        <w:t xml:space="preserve"> </w:t>
      </w:r>
      <w:proofErr w:type="spellStart"/>
      <w:r>
        <w:rPr>
          <w:lang w:eastAsia="pt-PT"/>
        </w:rPr>
        <w:t>clarificação</w:t>
      </w:r>
      <w:proofErr w:type="spellEnd"/>
      <w:r>
        <w:rPr>
          <w:lang w:eastAsia="pt-PT"/>
        </w:rPr>
        <w:t xml:space="preserve"> </w:t>
      </w:r>
      <w:proofErr w:type="spellStart"/>
      <w:r>
        <w:rPr>
          <w:lang w:eastAsia="pt-PT"/>
        </w:rPr>
        <w:t>quanto</w:t>
      </w:r>
      <w:proofErr w:type="spellEnd"/>
      <w:r>
        <w:rPr>
          <w:lang w:eastAsia="pt-PT"/>
        </w:rPr>
        <w:t xml:space="preserve"> </w:t>
      </w:r>
      <w:proofErr w:type="spellStart"/>
      <w:r>
        <w:rPr>
          <w:lang w:eastAsia="pt-PT"/>
        </w:rPr>
        <w:t>ao</w:t>
      </w:r>
      <w:proofErr w:type="spellEnd"/>
      <w:r>
        <w:rPr>
          <w:lang w:eastAsia="pt-PT"/>
        </w:rPr>
        <w:t xml:space="preserve"> tipo de </w:t>
      </w:r>
      <w:proofErr w:type="spellStart"/>
      <w:r>
        <w:rPr>
          <w:lang w:eastAsia="pt-PT"/>
        </w:rPr>
        <w:t>ações</w:t>
      </w:r>
      <w:proofErr w:type="spellEnd"/>
      <w:r>
        <w:rPr>
          <w:lang w:eastAsia="pt-PT"/>
        </w:rPr>
        <w:t xml:space="preserve"> que se </w:t>
      </w:r>
      <w:proofErr w:type="spellStart"/>
      <w:r>
        <w:rPr>
          <w:lang w:eastAsia="pt-PT"/>
        </w:rPr>
        <w:t>levam</w:t>
      </w:r>
      <w:proofErr w:type="spellEnd"/>
      <w:r>
        <w:rPr>
          <w:lang w:eastAsia="pt-PT"/>
        </w:rPr>
        <w:t xml:space="preserve"> a cabo para atingir </w:t>
      </w:r>
      <w:proofErr w:type="spellStart"/>
      <w:r>
        <w:rPr>
          <w:lang w:eastAsia="pt-PT"/>
        </w:rPr>
        <w:t>o</w:t>
      </w:r>
      <w:proofErr w:type="spellEnd"/>
      <w:r>
        <w:rPr>
          <w:lang w:eastAsia="pt-PT"/>
        </w:rPr>
        <w:t xml:space="preserve"> objetivo definido. Para </w:t>
      </w:r>
      <w:proofErr w:type="spellStart"/>
      <w:r>
        <w:rPr>
          <w:lang w:eastAsia="pt-PT"/>
        </w:rPr>
        <w:t>além</w:t>
      </w:r>
      <w:proofErr w:type="spellEnd"/>
      <w:r>
        <w:rPr>
          <w:lang w:eastAsia="pt-PT"/>
        </w:rPr>
        <w:t xml:space="preserve"> </w:t>
      </w:r>
      <w:proofErr w:type="spellStart"/>
      <w:r>
        <w:rPr>
          <w:lang w:eastAsia="pt-PT"/>
        </w:rPr>
        <w:t>disso</w:t>
      </w:r>
      <w:proofErr w:type="spellEnd"/>
      <w:r>
        <w:rPr>
          <w:lang w:eastAsia="pt-PT"/>
        </w:rPr>
        <w:t xml:space="preserve">, a </w:t>
      </w:r>
      <w:proofErr w:type="spellStart"/>
      <w:r>
        <w:rPr>
          <w:lang w:eastAsia="pt-PT"/>
        </w:rPr>
        <w:t>definição</w:t>
      </w:r>
      <w:proofErr w:type="spellEnd"/>
      <w:r>
        <w:rPr>
          <w:lang w:eastAsia="pt-PT"/>
        </w:rPr>
        <w:t xml:space="preserve"> de </w:t>
      </w:r>
      <w:proofErr w:type="spellStart"/>
      <w:r>
        <w:rPr>
          <w:lang w:eastAsia="pt-PT"/>
        </w:rPr>
        <w:t>uma</w:t>
      </w:r>
      <w:proofErr w:type="spellEnd"/>
      <w:r>
        <w:rPr>
          <w:lang w:eastAsia="pt-PT"/>
        </w:rPr>
        <w:t xml:space="preserve"> </w:t>
      </w:r>
      <w:proofErr w:type="spellStart"/>
      <w:r>
        <w:rPr>
          <w:lang w:eastAsia="pt-PT"/>
        </w:rPr>
        <w:t>ou</w:t>
      </w:r>
      <w:proofErr w:type="spellEnd"/>
      <w:r>
        <w:rPr>
          <w:lang w:eastAsia="pt-PT"/>
        </w:rPr>
        <w:t xml:space="preserve"> </w:t>
      </w:r>
      <w:proofErr w:type="spellStart"/>
      <w:r>
        <w:rPr>
          <w:lang w:eastAsia="pt-PT"/>
        </w:rPr>
        <w:t>mais</w:t>
      </w:r>
      <w:proofErr w:type="spellEnd"/>
      <w:r>
        <w:rPr>
          <w:lang w:eastAsia="pt-PT"/>
        </w:rPr>
        <w:t xml:space="preserve"> </w:t>
      </w:r>
      <w:r>
        <w:t xml:space="preserve">iniciativas / </w:t>
      </w:r>
      <w:proofErr w:type="spellStart"/>
      <w:r>
        <w:t>atividades</w:t>
      </w:r>
      <w:proofErr w:type="spellEnd"/>
      <w:r>
        <w:rPr>
          <w:lang w:eastAsia="pt-PT"/>
        </w:rPr>
        <w:t xml:space="preserve"> </w:t>
      </w:r>
      <w:proofErr w:type="spellStart"/>
      <w:r>
        <w:rPr>
          <w:lang w:eastAsia="pt-PT"/>
        </w:rPr>
        <w:t>ajudarão</w:t>
      </w:r>
      <w:proofErr w:type="spellEnd"/>
      <w:r>
        <w:rPr>
          <w:lang w:eastAsia="pt-PT"/>
        </w:rPr>
        <w:t xml:space="preserve"> a definir </w:t>
      </w:r>
      <w:proofErr w:type="spellStart"/>
      <w:r>
        <w:rPr>
          <w:lang w:eastAsia="pt-PT"/>
        </w:rPr>
        <w:t>com</w:t>
      </w:r>
      <w:proofErr w:type="spellEnd"/>
      <w:r>
        <w:rPr>
          <w:lang w:eastAsia="pt-PT"/>
        </w:rPr>
        <w:t xml:space="preserve"> </w:t>
      </w:r>
      <w:proofErr w:type="spellStart"/>
      <w:r>
        <w:rPr>
          <w:lang w:eastAsia="pt-PT"/>
        </w:rPr>
        <w:t>maior</w:t>
      </w:r>
      <w:proofErr w:type="spellEnd"/>
      <w:r>
        <w:rPr>
          <w:lang w:eastAsia="pt-PT"/>
        </w:rPr>
        <w:t xml:space="preserve"> </w:t>
      </w:r>
      <w:proofErr w:type="spellStart"/>
      <w:r>
        <w:rPr>
          <w:lang w:eastAsia="pt-PT"/>
        </w:rPr>
        <w:t>precisão</w:t>
      </w:r>
      <w:proofErr w:type="spellEnd"/>
      <w:r>
        <w:rPr>
          <w:lang w:eastAsia="pt-PT"/>
        </w:rPr>
        <w:t xml:space="preserve"> os indicadores agregados </w:t>
      </w:r>
      <w:proofErr w:type="spellStart"/>
      <w:r>
        <w:rPr>
          <w:lang w:eastAsia="pt-PT"/>
        </w:rPr>
        <w:t>ao</w:t>
      </w:r>
      <w:proofErr w:type="spellEnd"/>
      <w:r>
        <w:rPr>
          <w:lang w:eastAsia="pt-PT"/>
        </w:rPr>
        <w:t xml:space="preserve"> objetivo. Recomendamos que, para a </w:t>
      </w:r>
      <w:proofErr w:type="spellStart"/>
      <w:r>
        <w:rPr>
          <w:lang w:eastAsia="pt-PT"/>
        </w:rPr>
        <w:t>elaboração</w:t>
      </w:r>
      <w:proofErr w:type="spellEnd"/>
      <w:r>
        <w:rPr>
          <w:lang w:eastAsia="pt-PT"/>
        </w:rPr>
        <w:t xml:space="preserve"> dos indicadores </w:t>
      </w:r>
      <w:proofErr w:type="spellStart"/>
      <w:r>
        <w:rPr>
          <w:lang w:eastAsia="pt-PT"/>
        </w:rPr>
        <w:t>consultem</w:t>
      </w:r>
      <w:proofErr w:type="spellEnd"/>
      <w:r>
        <w:rPr>
          <w:lang w:eastAsia="pt-PT"/>
        </w:rPr>
        <w:t xml:space="preserve"> previamente o Anexo VIII do Manual Operativo dos Programas, Iniciativas e </w:t>
      </w:r>
      <w:proofErr w:type="spellStart"/>
      <w:r>
        <w:rPr>
          <w:lang w:eastAsia="pt-PT"/>
        </w:rPr>
        <w:t>Projetos</w:t>
      </w:r>
      <w:proofErr w:type="spellEnd"/>
      <w:r>
        <w:rPr>
          <w:lang w:eastAsia="pt-PT"/>
        </w:rPr>
        <w:t xml:space="preserve"> adscritos da </w:t>
      </w:r>
      <w:proofErr w:type="spellStart"/>
      <w:r>
        <w:rPr>
          <w:lang w:eastAsia="pt-PT"/>
        </w:rPr>
        <w:t>Cooperação</w:t>
      </w:r>
      <w:proofErr w:type="spellEnd"/>
      <w:r>
        <w:rPr>
          <w:lang w:eastAsia="pt-PT"/>
        </w:rPr>
        <w:t xml:space="preserve"> Iberoamericana (</w:t>
      </w:r>
      <w:proofErr w:type="spellStart"/>
      <w:r>
        <w:rPr>
          <w:lang w:eastAsia="pt-PT"/>
        </w:rPr>
        <w:t>consultável</w:t>
      </w:r>
      <w:proofErr w:type="spellEnd"/>
      <w:r>
        <w:rPr>
          <w:lang w:eastAsia="pt-PT"/>
        </w:rPr>
        <w:t xml:space="preserve"> </w:t>
      </w:r>
      <w:proofErr w:type="spellStart"/>
      <w:r>
        <w:rPr>
          <w:lang w:eastAsia="pt-PT"/>
        </w:rPr>
        <w:t>em</w:t>
      </w:r>
      <w:proofErr w:type="spellEnd"/>
      <w:r>
        <w:rPr>
          <w:lang w:eastAsia="pt-PT"/>
        </w:rPr>
        <w:t>:</w:t>
      </w:r>
      <w:r>
        <w:rPr>
          <w:color w:val="0563C1"/>
          <w:u w:val="single"/>
        </w:rPr>
        <w:t xml:space="preserve"> </w:t>
      </w:r>
      <w:hyperlink r:id="rId1" w:history="1">
        <w:r>
          <w:rPr>
            <w:rStyle w:val="Hipervnculo"/>
          </w:rPr>
          <w:t>https://www.segib.org/wp-content/uploads/Manual-Operativo-de-los-Programas-Iniciativas-y-Proyectos-Adscritos-de-la-Cooperacion-Iberoamericana.pdf</w:t>
        </w:r>
      </w:hyperlink>
    </w:p>
  </w:footnote>
  <w:footnote w:id="14">
    <w:p w:rsidR="00DA0FD8" w:rsidRDefault="009B4A9A">
      <w:pPr>
        <w:pStyle w:val="Textonotapie"/>
        <w:jc w:val="both"/>
      </w:pPr>
      <w:r>
        <w:rPr>
          <w:rStyle w:val="Caracteresdanotaderodap"/>
          <w:rFonts w:ascii="Liberation Serif" w:hAnsi="Liberation Serif"/>
        </w:rPr>
        <w:footnoteRef/>
      </w:r>
      <w:r>
        <w:rPr>
          <w:b/>
        </w:rPr>
        <w:t xml:space="preserve"> Indicador</w:t>
      </w:r>
      <w:r>
        <w:t xml:space="preserve">: </w:t>
      </w:r>
      <w:r>
        <w:rPr>
          <w:color w:val="000000"/>
          <w:lang w:val="pt-PT" w:eastAsia="pt-PT"/>
        </w:rPr>
        <w:t xml:space="preserve">Critério que permite calcular/indicar o mérito ou valor da realização do objetivo / atividade. Deve conter um sujeito (substantivo), e um ou mais atributos (características do substantivo); por exemplo: imagens em formato JPG a 300 DPI ’s; percentagem de documentos descritos segundo a Norma ISAD (G). Ao definir o indicador, tenha em consideração o tipo de unidade de medida que seleciona. Lembre-se que, se define um dado indicador em termos percentuais (%), o resultado a surgir no final do projeto deverá igualmente ser expresso em termos relativos (%), não em valores absolutos ou outros. </w:t>
      </w:r>
    </w:p>
  </w:footnote>
  <w:footnote w:id="15">
    <w:p w:rsidR="00DA0FD8" w:rsidRDefault="009B4A9A">
      <w:pPr>
        <w:pStyle w:val="Textonotapie"/>
        <w:jc w:val="both"/>
      </w:pPr>
      <w:r>
        <w:rPr>
          <w:rStyle w:val="Caracteresdanotaderodap"/>
          <w:rFonts w:ascii="Liberation Serif" w:hAnsi="Liberation Serif"/>
        </w:rPr>
        <w:footnoteRef/>
      </w:r>
      <w:r>
        <w:rPr>
          <w:b/>
        </w:rPr>
        <w:t xml:space="preserve"> </w:t>
      </w:r>
      <w:proofErr w:type="spellStart"/>
      <w:r>
        <w:rPr>
          <w:b/>
        </w:rPr>
        <w:t>Unidade</w:t>
      </w:r>
      <w:proofErr w:type="spellEnd"/>
      <w:r>
        <w:rPr>
          <w:b/>
        </w:rPr>
        <w:t xml:space="preserve"> de medida</w:t>
      </w:r>
      <w:r>
        <w:t xml:space="preserve">: </w:t>
      </w:r>
      <w:r>
        <w:rPr>
          <w:color w:val="000000"/>
          <w:lang w:val="pt-PT" w:eastAsia="pt-PT"/>
        </w:rPr>
        <w:t>Expressa como número, percentagem, taxa, índice, data, etc.</w:t>
      </w:r>
    </w:p>
  </w:footnote>
  <w:footnote w:id="16">
    <w:p w:rsidR="00DA0FD8" w:rsidRDefault="009B4A9A">
      <w:pPr>
        <w:pStyle w:val="Textonotapie"/>
        <w:jc w:val="both"/>
      </w:pPr>
      <w:r>
        <w:rPr>
          <w:rStyle w:val="Caracteresdanotaderodap"/>
          <w:rFonts w:ascii="Liberation Serif" w:hAnsi="Liberation Serif"/>
        </w:rPr>
        <w:footnoteRef/>
      </w:r>
      <w:r>
        <w:rPr>
          <w:b/>
        </w:rPr>
        <w:t xml:space="preserve"> Meta/</w:t>
      </w:r>
      <w:proofErr w:type="spellStart"/>
      <w:r>
        <w:rPr>
          <w:b/>
        </w:rPr>
        <w:t>Quantidade</w:t>
      </w:r>
      <w:proofErr w:type="spellEnd"/>
      <w:r>
        <w:t xml:space="preserve">: </w:t>
      </w:r>
      <w:proofErr w:type="spellStart"/>
      <w:r>
        <w:t>Quantifica</w:t>
      </w:r>
      <w:proofErr w:type="spellEnd"/>
      <w:r>
        <w:t xml:space="preserve"> a </w:t>
      </w:r>
      <w:proofErr w:type="spellStart"/>
      <w:r>
        <w:t>pretensão</w:t>
      </w:r>
      <w:proofErr w:type="spellEnd"/>
      <w:r>
        <w:t xml:space="preserve"> do objetivo e clarifica o resultado do que se pretende </w:t>
      </w:r>
      <w:proofErr w:type="spellStart"/>
      <w:r>
        <w:t>alcançar</w:t>
      </w:r>
      <w:proofErr w:type="spellEnd"/>
      <w:r>
        <w:t>.</w:t>
      </w:r>
    </w:p>
  </w:footnote>
  <w:footnote w:id="17">
    <w:p w:rsidR="00DA0FD8" w:rsidRDefault="009B4A9A">
      <w:pPr>
        <w:pStyle w:val="Textonotapie"/>
      </w:pPr>
      <w:r>
        <w:rPr>
          <w:rStyle w:val="Caracteresdanotaderodap"/>
          <w:rFonts w:ascii="Liberation Serif" w:hAnsi="Liberation Serif"/>
        </w:rPr>
        <w:footnoteRef/>
      </w:r>
      <w:r>
        <w:rPr>
          <w:b/>
        </w:rPr>
        <w:t xml:space="preserve"> </w:t>
      </w:r>
      <w:proofErr w:type="spellStart"/>
      <w:r>
        <w:rPr>
          <w:b/>
        </w:rPr>
        <w:t>Fontes</w:t>
      </w:r>
      <w:proofErr w:type="spellEnd"/>
      <w:r>
        <w:rPr>
          <w:b/>
        </w:rPr>
        <w:t xml:space="preserve"> de </w:t>
      </w:r>
      <w:proofErr w:type="spellStart"/>
      <w:r>
        <w:rPr>
          <w:b/>
        </w:rPr>
        <w:t>verificação</w:t>
      </w:r>
      <w:proofErr w:type="spellEnd"/>
      <w:r>
        <w:t xml:space="preserve">: </w:t>
      </w:r>
      <w:proofErr w:type="spellStart"/>
      <w:r>
        <w:t>Refere</w:t>
      </w:r>
      <w:proofErr w:type="spellEnd"/>
      <w:r>
        <w:t>-se a</w:t>
      </w:r>
      <w:r>
        <w:rPr>
          <w:color w:val="000000"/>
          <w:lang w:val="pt-PT" w:eastAsia="pt-PT"/>
        </w:rPr>
        <w:t>onde se poderá comprovar a evidência objetiva do alcance do indicador.</w:t>
      </w:r>
    </w:p>
  </w:footnote>
  <w:footnote w:id="18">
    <w:p w:rsidR="00DA0FD8" w:rsidRDefault="009B4A9A">
      <w:pPr>
        <w:pStyle w:val="sdfootnote-western"/>
        <w:spacing w:before="0"/>
        <w:jc w:val="both"/>
      </w:pPr>
      <w:r>
        <w:rPr>
          <w:rStyle w:val="Caracteresdanotaderodap"/>
          <w:rFonts w:ascii="Liberation Serif" w:hAnsi="Liberation Serif"/>
        </w:rPr>
        <w:footnoteRef/>
      </w:r>
      <w:r>
        <w:rPr>
          <w:lang w:val="es-ES"/>
        </w:rPr>
        <w:t xml:space="preserve"> De </w:t>
      </w:r>
      <w:proofErr w:type="spellStart"/>
      <w:r>
        <w:rPr>
          <w:lang w:val="es-ES"/>
        </w:rPr>
        <w:t>acordo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com</w:t>
      </w:r>
      <w:proofErr w:type="spellEnd"/>
      <w:r>
        <w:rPr>
          <w:lang w:val="es-ES"/>
        </w:rPr>
        <w:t xml:space="preserve"> o ponto segundo da XXII </w:t>
      </w:r>
      <w:proofErr w:type="spellStart"/>
      <w:r>
        <w:rPr>
          <w:lang w:val="es-ES"/>
        </w:rPr>
        <w:t>Convocatória</w:t>
      </w:r>
      <w:proofErr w:type="spellEnd"/>
      <w:r>
        <w:rPr>
          <w:lang w:val="es-ES"/>
        </w:rPr>
        <w:t xml:space="preserve"> de </w:t>
      </w:r>
      <w:proofErr w:type="spellStart"/>
      <w:r>
        <w:rPr>
          <w:lang w:val="es-ES"/>
        </w:rPr>
        <w:t>Apoios</w:t>
      </w:r>
      <w:proofErr w:type="spellEnd"/>
      <w:r>
        <w:rPr>
          <w:lang w:val="es-ES"/>
        </w:rPr>
        <w:t xml:space="preserve"> a </w:t>
      </w:r>
      <w:proofErr w:type="spellStart"/>
      <w:r>
        <w:rPr>
          <w:lang w:val="es-ES"/>
        </w:rPr>
        <w:t>Projetos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Arquivísticos</w:t>
      </w:r>
      <w:proofErr w:type="spellEnd"/>
      <w:r>
        <w:rPr>
          <w:lang w:val="es-ES"/>
        </w:rPr>
        <w:t xml:space="preserve">, “Para poder </w:t>
      </w:r>
      <w:proofErr w:type="spellStart"/>
      <w:r>
        <w:rPr>
          <w:lang w:val="es-ES"/>
        </w:rPr>
        <w:t>usufruir</w:t>
      </w:r>
      <w:proofErr w:type="spellEnd"/>
      <w:r>
        <w:rPr>
          <w:lang w:val="es-ES"/>
        </w:rPr>
        <w:t xml:space="preserve"> da </w:t>
      </w:r>
      <w:proofErr w:type="spellStart"/>
      <w:r>
        <w:rPr>
          <w:lang w:val="es-ES"/>
        </w:rPr>
        <w:t>condição</w:t>
      </w:r>
      <w:proofErr w:type="spellEnd"/>
      <w:r>
        <w:rPr>
          <w:lang w:val="es-ES"/>
        </w:rPr>
        <w:t xml:space="preserve"> de </w:t>
      </w:r>
      <w:proofErr w:type="spellStart"/>
      <w:r>
        <w:rPr>
          <w:lang w:val="es-ES"/>
        </w:rPr>
        <w:t>beneficiária</w:t>
      </w:r>
      <w:proofErr w:type="spellEnd"/>
      <w:r>
        <w:rPr>
          <w:lang w:val="es-ES"/>
        </w:rPr>
        <w:t xml:space="preserve">, a </w:t>
      </w:r>
      <w:proofErr w:type="spellStart"/>
      <w:r>
        <w:rPr>
          <w:lang w:val="es-ES"/>
        </w:rPr>
        <w:t>instituição</w:t>
      </w:r>
      <w:proofErr w:type="spellEnd"/>
      <w:r>
        <w:rPr>
          <w:lang w:val="es-ES"/>
        </w:rPr>
        <w:t xml:space="preserve"> solicitante </w:t>
      </w:r>
      <w:proofErr w:type="spellStart"/>
      <w:r>
        <w:rPr>
          <w:lang w:val="es-ES"/>
        </w:rPr>
        <w:t>deve</w:t>
      </w:r>
      <w:proofErr w:type="spellEnd"/>
      <w:r>
        <w:rPr>
          <w:lang w:val="es-ES"/>
        </w:rPr>
        <w:t xml:space="preserve"> garantir o </w:t>
      </w:r>
      <w:proofErr w:type="spellStart"/>
      <w:r>
        <w:rPr>
          <w:lang w:val="es-ES"/>
        </w:rPr>
        <w:t>acesso</w:t>
      </w:r>
      <w:proofErr w:type="spellEnd"/>
      <w:r>
        <w:rPr>
          <w:lang w:val="es-ES"/>
        </w:rPr>
        <w:t xml:space="preserve"> público e gratuito </w:t>
      </w:r>
      <w:proofErr w:type="spellStart"/>
      <w:r>
        <w:rPr>
          <w:lang w:val="es-ES"/>
        </w:rPr>
        <w:t>aos</w:t>
      </w:r>
      <w:proofErr w:type="spellEnd"/>
      <w:r>
        <w:rPr>
          <w:lang w:val="es-ES"/>
        </w:rPr>
        <w:t xml:space="preserve"> fundos </w:t>
      </w:r>
      <w:proofErr w:type="spellStart"/>
      <w:r>
        <w:rPr>
          <w:lang w:val="es-ES"/>
        </w:rPr>
        <w:t>documentais</w:t>
      </w:r>
      <w:proofErr w:type="spellEnd"/>
      <w:r>
        <w:rPr>
          <w:lang w:val="es-ES"/>
        </w:rPr>
        <w:t xml:space="preserve"> que custodia, especialmente </w:t>
      </w:r>
      <w:proofErr w:type="spellStart"/>
      <w:r>
        <w:rPr>
          <w:lang w:val="es-ES"/>
        </w:rPr>
        <w:t>aos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produtos</w:t>
      </w:r>
      <w:proofErr w:type="spellEnd"/>
      <w:r>
        <w:rPr>
          <w:lang w:val="es-ES"/>
        </w:rPr>
        <w:t xml:space="preserve"> resultantes da </w:t>
      </w:r>
      <w:proofErr w:type="spellStart"/>
      <w:r>
        <w:rPr>
          <w:lang w:val="es-ES"/>
        </w:rPr>
        <w:t>intervenção</w:t>
      </w:r>
      <w:proofErr w:type="spellEnd"/>
      <w:r>
        <w:rPr>
          <w:lang w:val="es-ES"/>
        </w:rPr>
        <w:t xml:space="preserve"> subsidiada pelo </w:t>
      </w:r>
      <w:proofErr w:type="spellStart"/>
      <w:r>
        <w:rPr>
          <w:lang w:val="es-ES"/>
        </w:rPr>
        <w:t>Iberarquivos</w:t>
      </w:r>
      <w:proofErr w:type="spellEnd"/>
      <w:r>
        <w:rPr>
          <w:lang w:val="es-ES"/>
        </w:rPr>
        <w:t xml:space="preserve">”. </w:t>
      </w:r>
      <w:proofErr w:type="spellStart"/>
      <w:r>
        <w:rPr>
          <w:b/>
          <w:u w:val="single"/>
          <w:lang w:val="es-ES"/>
        </w:rPr>
        <w:t>Uma</w:t>
      </w:r>
      <w:proofErr w:type="spellEnd"/>
      <w:r>
        <w:rPr>
          <w:b/>
          <w:u w:val="single"/>
          <w:lang w:val="es-ES"/>
        </w:rPr>
        <w:t xml:space="preserve"> vez finalizado o </w:t>
      </w:r>
      <w:proofErr w:type="spellStart"/>
      <w:r>
        <w:rPr>
          <w:b/>
          <w:u w:val="single"/>
          <w:lang w:val="es-ES"/>
        </w:rPr>
        <w:t>projeto</w:t>
      </w:r>
      <w:proofErr w:type="spellEnd"/>
      <w:r>
        <w:rPr>
          <w:b/>
          <w:lang w:val="es-ES"/>
        </w:rPr>
        <w:t xml:space="preserve">, se a </w:t>
      </w:r>
      <w:proofErr w:type="spellStart"/>
      <w:r>
        <w:rPr>
          <w:b/>
          <w:lang w:val="es-ES"/>
        </w:rPr>
        <w:t>instituição</w:t>
      </w:r>
      <w:proofErr w:type="spellEnd"/>
      <w:r>
        <w:rPr>
          <w:b/>
          <w:lang w:val="es-ES"/>
        </w:rPr>
        <w:t xml:space="preserve"> </w:t>
      </w:r>
      <w:proofErr w:type="spellStart"/>
      <w:r>
        <w:rPr>
          <w:b/>
          <w:lang w:val="es-ES"/>
        </w:rPr>
        <w:t>não</w:t>
      </w:r>
      <w:proofErr w:type="spellEnd"/>
      <w:r>
        <w:rPr>
          <w:b/>
          <w:lang w:val="es-ES"/>
        </w:rPr>
        <w:t xml:space="preserve"> </w:t>
      </w:r>
      <w:proofErr w:type="spellStart"/>
      <w:r>
        <w:rPr>
          <w:b/>
          <w:lang w:val="es-ES"/>
        </w:rPr>
        <w:t>cumprir</w:t>
      </w:r>
      <w:proofErr w:type="spellEnd"/>
      <w:r>
        <w:rPr>
          <w:b/>
          <w:lang w:val="es-ES"/>
        </w:rPr>
        <w:t xml:space="preserve"> </w:t>
      </w:r>
      <w:proofErr w:type="spellStart"/>
      <w:r>
        <w:rPr>
          <w:b/>
          <w:lang w:val="es-ES"/>
        </w:rPr>
        <w:t>com</w:t>
      </w:r>
      <w:proofErr w:type="spellEnd"/>
      <w:r>
        <w:rPr>
          <w:b/>
          <w:lang w:val="es-ES"/>
        </w:rPr>
        <w:t xml:space="preserve"> este requisito, ser-</w:t>
      </w:r>
      <w:proofErr w:type="spellStart"/>
      <w:r>
        <w:rPr>
          <w:b/>
          <w:lang w:val="es-ES"/>
        </w:rPr>
        <w:t>lhe</w:t>
      </w:r>
      <w:proofErr w:type="spellEnd"/>
      <w:r>
        <w:rPr>
          <w:b/>
          <w:lang w:val="es-ES"/>
        </w:rPr>
        <w:t xml:space="preserve">-á aplicada </w:t>
      </w:r>
      <w:proofErr w:type="spellStart"/>
      <w:r>
        <w:rPr>
          <w:b/>
          <w:lang w:val="es-ES"/>
        </w:rPr>
        <w:t>uma</w:t>
      </w:r>
      <w:proofErr w:type="spellEnd"/>
      <w:r>
        <w:rPr>
          <w:b/>
          <w:lang w:val="es-ES"/>
        </w:rPr>
        <w:t xml:space="preserve"> </w:t>
      </w:r>
      <w:proofErr w:type="spellStart"/>
      <w:r>
        <w:rPr>
          <w:b/>
          <w:lang w:val="es-ES"/>
        </w:rPr>
        <w:t>sanção</w:t>
      </w:r>
      <w:proofErr w:type="spellEnd"/>
      <w:r>
        <w:rPr>
          <w:b/>
          <w:lang w:val="es-ES"/>
        </w:rPr>
        <w:t xml:space="preserve"> por parte do </w:t>
      </w:r>
      <w:proofErr w:type="spellStart"/>
      <w:r>
        <w:rPr>
          <w:b/>
          <w:lang w:val="es-ES"/>
        </w:rPr>
        <w:t>Conselho</w:t>
      </w:r>
      <w:proofErr w:type="spellEnd"/>
      <w:r>
        <w:rPr>
          <w:b/>
          <w:lang w:val="es-ES"/>
        </w:rPr>
        <w:t xml:space="preserve"> </w:t>
      </w:r>
      <w:proofErr w:type="spellStart"/>
      <w:r>
        <w:rPr>
          <w:b/>
          <w:lang w:val="es-ES"/>
        </w:rPr>
        <w:t>Intergovernamental</w:t>
      </w:r>
      <w:proofErr w:type="spellEnd"/>
      <w:r>
        <w:rPr>
          <w:lang w:val="es-ES"/>
        </w:rPr>
        <w:t>.</w:t>
      </w:r>
    </w:p>
    <w:p w:rsidR="00DA0FD8" w:rsidRDefault="00DA0FD8">
      <w:pPr>
        <w:pStyle w:val="Textonotapie"/>
        <w:rPr>
          <w:lang w:val="es-ES"/>
        </w:rPr>
      </w:pPr>
    </w:p>
  </w:footnote>
  <w:footnote w:id="19">
    <w:p w:rsidR="00DA0FD8" w:rsidRDefault="009B4A9A">
      <w:pPr>
        <w:pStyle w:val="Textonotapie"/>
        <w:jc w:val="both"/>
      </w:pPr>
      <w:r>
        <w:rPr>
          <w:rStyle w:val="Caracteresdanotaderodap"/>
          <w:rFonts w:ascii="Liberation Serif" w:hAnsi="Liberation Serif"/>
        </w:rPr>
        <w:footnoteRef/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Competências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Profissionais</w:t>
      </w:r>
      <w:proofErr w:type="spellEnd"/>
      <w:r>
        <w:rPr>
          <w:b/>
          <w:bCs/>
        </w:rPr>
        <w:t>:</w:t>
      </w:r>
      <w:r>
        <w:t xml:space="preserve"> Conjunto de </w:t>
      </w:r>
      <w:proofErr w:type="spellStart"/>
      <w:r>
        <w:t>conhecimentos</w:t>
      </w:r>
      <w:proofErr w:type="spellEnd"/>
      <w:r>
        <w:t xml:space="preserve">, </w:t>
      </w:r>
      <w:proofErr w:type="spellStart"/>
      <w:r>
        <w:t>competências</w:t>
      </w:r>
      <w:proofErr w:type="spellEnd"/>
      <w:r>
        <w:t xml:space="preserve"> e </w:t>
      </w:r>
      <w:proofErr w:type="spellStart"/>
      <w:r>
        <w:t>aptidões</w:t>
      </w:r>
      <w:proofErr w:type="spellEnd"/>
      <w:r>
        <w:t xml:space="preserve"> </w:t>
      </w:r>
      <w:proofErr w:type="spellStart"/>
      <w:r>
        <w:t>profissionais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</w:t>
      </w:r>
      <w:proofErr w:type="spellStart"/>
      <w:r>
        <w:t>relevância</w:t>
      </w:r>
      <w:proofErr w:type="spellEnd"/>
      <w:r>
        <w:t xml:space="preserve"> para o </w:t>
      </w:r>
      <w:proofErr w:type="spellStart"/>
      <w:r>
        <w:t>trabalho</w:t>
      </w:r>
      <w:proofErr w:type="spellEnd"/>
      <w:r>
        <w:t xml:space="preserve"> adquiridos  mediante </w:t>
      </w:r>
      <w:proofErr w:type="spellStart"/>
      <w:r>
        <w:t>formação</w:t>
      </w:r>
      <w:proofErr w:type="spellEnd"/>
      <w:r>
        <w:t xml:space="preserve"> modular </w:t>
      </w:r>
      <w:proofErr w:type="spellStart"/>
      <w:r>
        <w:t>ou</w:t>
      </w:r>
      <w:proofErr w:type="spellEnd"/>
      <w:r>
        <w:t xml:space="preserve"> </w:t>
      </w:r>
      <w:proofErr w:type="spellStart"/>
      <w:r>
        <w:t>outros</w:t>
      </w:r>
      <w:proofErr w:type="spellEnd"/>
      <w:r>
        <w:t xml:space="preserve"> tipos de </w:t>
      </w:r>
      <w:proofErr w:type="spellStart"/>
      <w:r>
        <w:t>Formação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experiência</w:t>
      </w:r>
      <w:proofErr w:type="spellEnd"/>
      <w:r>
        <w:t xml:space="preserve"> laboral.</w:t>
      </w:r>
    </w:p>
  </w:footnote>
  <w:footnote w:id="20">
    <w:p w:rsidR="00DA0FD8" w:rsidRDefault="009B4A9A">
      <w:pPr>
        <w:pStyle w:val="Textonotapie"/>
        <w:jc w:val="both"/>
      </w:pPr>
      <w:r>
        <w:rPr>
          <w:rStyle w:val="Caracteresdanotaderodap"/>
          <w:rFonts w:ascii="Liberation Serif" w:hAnsi="Liberation Serif"/>
        </w:rPr>
        <w:footnoteRef/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Posto</w:t>
      </w:r>
      <w:proofErr w:type="spellEnd"/>
      <w:r>
        <w:rPr>
          <w:b/>
          <w:bCs/>
        </w:rPr>
        <w:t>:</w:t>
      </w:r>
      <w:r>
        <w:t xml:space="preserve"> Área establecida para que o (s) </w:t>
      </w:r>
      <w:proofErr w:type="spellStart"/>
      <w:r>
        <w:t>trabalhador</w:t>
      </w:r>
      <w:proofErr w:type="spellEnd"/>
      <w:r>
        <w:t xml:space="preserve"> (es) </w:t>
      </w:r>
      <w:proofErr w:type="spellStart"/>
      <w:r>
        <w:t>cumpra</w:t>
      </w:r>
      <w:proofErr w:type="spellEnd"/>
      <w:r>
        <w:t xml:space="preserve"> (m)  </w:t>
      </w:r>
      <w:proofErr w:type="spellStart"/>
      <w:r>
        <w:t>uma</w:t>
      </w:r>
      <w:proofErr w:type="spellEnd"/>
      <w:r>
        <w:t xml:space="preserve"> determinada </w:t>
      </w:r>
      <w:proofErr w:type="spellStart"/>
      <w:r>
        <w:t>tarefa</w:t>
      </w:r>
      <w:proofErr w:type="spellEnd"/>
      <w:r>
        <w:t xml:space="preserve"> no </w:t>
      </w:r>
      <w:proofErr w:type="spellStart"/>
      <w:r>
        <w:t>âmbito</w:t>
      </w:r>
      <w:proofErr w:type="spellEnd"/>
      <w:r>
        <w:t xml:space="preserve"> do </w:t>
      </w:r>
      <w:proofErr w:type="spellStart"/>
      <w:r>
        <w:t>processo</w:t>
      </w:r>
      <w:proofErr w:type="spellEnd"/>
      <w:r>
        <w:t xml:space="preserve"> de </w:t>
      </w:r>
      <w:proofErr w:type="spellStart"/>
      <w:r>
        <w:t>trabalho</w:t>
      </w:r>
      <w:proofErr w:type="spellEnd"/>
      <w:r>
        <w:t xml:space="preserve">, estando dotado dos </w:t>
      </w:r>
      <w:proofErr w:type="spellStart"/>
      <w:r>
        <w:t>meios</w:t>
      </w:r>
      <w:proofErr w:type="spellEnd"/>
      <w:r>
        <w:t xml:space="preserve"> de </w:t>
      </w:r>
      <w:proofErr w:type="spellStart"/>
      <w:r>
        <w:t>trabalho</w:t>
      </w:r>
      <w:proofErr w:type="spellEnd"/>
      <w:r>
        <w:t xml:space="preserve"> </w:t>
      </w:r>
      <w:proofErr w:type="spellStart"/>
      <w:r>
        <w:t>necessários</w:t>
      </w:r>
      <w:proofErr w:type="spellEnd"/>
      <w:r>
        <w:t xml:space="preserve"> para </w:t>
      </w:r>
      <w:proofErr w:type="spellStart"/>
      <w:r>
        <w:t>executar</w:t>
      </w:r>
      <w:proofErr w:type="spellEnd"/>
      <w:r>
        <w:t xml:space="preserve"> </w:t>
      </w:r>
      <w:proofErr w:type="spellStart"/>
      <w:r>
        <w:t>uma</w:t>
      </w:r>
      <w:proofErr w:type="spellEnd"/>
      <w:r>
        <w:t xml:space="preserve"> determinada </w:t>
      </w:r>
      <w:proofErr w:type="spellStart"/>
      <w:r>
        <w:t>tarefa</w:t>
      </w:r>
      <w:proofErr w:type="spellEnd"/>
      <w:r>
        <w:t>.</w:t>
      </w:r>
    </w:p>
  </w:footnote>
  <w:footnote w:id="21">
    <w:p w:rsidR="00DA0FD8" w:rsidRDefault="009B4A9A">
      <w:pPr>
        <w:pStyle w:val="Textonotapie"/>
        <w:jc w:val="both"/>
      </w:pPr>
      <w:r>
        <w:rPr>
          <w:rStyle w:val="Caracteresdanotaderodap"/>
          <w:rFonts w:ascii="Liberation Serif" w:hAnsi="Liberation Serif"/>
        </w:rPr>
        <w:footnoteRef/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Função</w:t>
      </w:r>
      <w:proofErr w:type="spellEnd"/>
      <w:r>
        <w:rPr>
          <w:b/>
          <w:bCs/>
        </w:rPr>
        <w:t xml:space="preserve"> / </w:t>
      </w:r>
      <w:proofErr w:type="spellStart"/>
      <w:r>
        <w:rPr>
          <w:b/>
          <w:bCs/>
        </w:rPr>
        <w:t>Atividade</w:t>
      </w:r>
      <w:proofErr w:type="spellEnd"/>
      <w:r>
        <w:rPr>
          <w:b/>
          <w:bCs/>
        </w:rPr>
        <w:t xml:space="preserve"> / </w:t>
      </w:r>
      <w:proofErr w:type="spellStart"/>
      <w:r>
        <w:rPr>
          <w:b/>
          <w:bCs/>
        </w:rPr>
        <w:t>Tarefa</w:t>
      </w:r>
      <w:proofErr w:type="spellEnd"/>
      <w:r>
        <w:rPr>
          <w:b/>
          <w:bCs/>
        </w:rPr>
        <w:t xml:space="preserve">: </w:t>
      </w:r>
      <w:proofErr w:type="spellStart"/>
      <w:r>
        <w:t>Entende</w:t>
      </w:r>
      <w:proofErr w:type="spellEnd"/>
      <w:r>
        <w:t xml:space="preserve">-se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um</w:t>
      </w:r>
      <w:proofErr w:type="spellEnd"/>
      <w:r>
        <w:t xml:space="preserve"> conjunto de </w:t>
      </w:r>
      <w:proofErr w:type="spellStart"/>
      <w:r>
        <w:t>atividades</w:t>
      </w:r>
      <w:proofErr w:type="spellEnd"/>
      <w:r>
        <w:t xml:space="preserve"> relacionadas entre </w:t>
      </w:r>
      <w:proofErr w:type="spellStart"/>
      <w:r>
        <w:t>si</w:t>
      </w:r>
      <w:proofErr w:type="spellEnd"/>
      <w:r>
        <w:t xml:space="preserve"> e </w:t>
      </w:r>
      <w:proofErr w:type="spellStart"/>
      <w:r>
        <w:t>atribuídos</w:t>
      </w:r>
      <w:proofErr w:type="spellEnd"/>
      <w:r>
        <w:t xml:space="preserve"> </w:t>
      </w:r>
      <w:proofErr w:type="spellStart"/>
      <w:r>
        <w:t>aos</w:t>
      </w:r>
      <w:proofErr w:type="spellEnd"/>
      <w:r>
        <w:t xml:space="preserve"> Recursos Humanos para contribuir para o </w:t>
      </w:r>
      <w:proofErr w:type="spellStart"/>
      <w:r>
        <w:t>cumprimento</w:t>
      </w:r>
      <w:proofErr w:type="spellEnd"/>
      <w:r>
        <w:t xml:space="preserve"> dos objetivos do </w:t>
      </w:r>
      <w:proofErr w:type="spellStart"/>
      <w:r>
        <w:t>projeto</w:t>
      </w:r>
      <w:proofErr w:type="spellEnd"/>
      <w:r>
        <w:t>.</w:t>
      </w:r>
    </w:p>
  </w:footnote>
  <w:footnote w:id="22">
    <w:p w:rsidR="00DA0FD8" w:rsidRDefault="009B4A9A">
      <w:pPr>
        <w:pStyle w:val="Textonotapie"/>
        <w:jc w:val="both"/>
      </w:pPr>
      <w:r>
        <w:rPr>
          <w:rStyle w:val="Caracteresdanotaderodap"/>
          <w:rFonts w:ascii="Liberation Serif" w:hAnsi="Liberation Serif"/>
        </w:rPr>
        <w:footnoteRef/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Quantidade</w:t>
      </w:r>
      <w:proofErr w:type="spellEnd"/>
      <w:r>
        <w:rPr>
          <w:b/>
          <w:bCs/>
        </w:rPr>
        <w:t xml:space="preserve"> RH:</w:t>
      </w:r>
      <w:r>
        <w:t xml:space="preserve"> Número de recursos humanos </w:t>
      </w:r>
      <w:proofErr w:type="spellStart"/>
      <w:r>
        <w:t>com</w:t>
      </w:r>
      <w:proofErr w:type="spellEnd"/>
      <w:r>
        <w:t xml:space="preserve"> a </w:t>
      </w:r>
      <w:proofErr w:type="spellStart"/>
      <w:r>
        <w:t>mesma</w:t>
      </w:r>
      <w:proofErr w:type="spellEnd"/>
      <w:r>
        <w:t xml:space="preserve"> </w:t>
      </w:r>
      <w:proofErr w:type="spellStart"/>
      <w:r>
        <w:t>qualificação</w:t>
      </w:r>
      <w:proofErr w:type="spellEnd"/>
      <w:r>
        <w:t xml:space="preserve"> e </w:t>
      </w:r>
      <w:proofErr w:type="spellStart"/>
      <w:r>
        <w:t>desempenhando</w:t>
      </w:r>
      <w:proofErr w:type="spellEnd"/>
      <w:r>
        <w:t xml:space="preserve"> as </w:t>
      </w:r>
      <w:proofErr w:type="spellStart"/>
      <w:r>
        <w:t>mesmas</w:t>
      </w:r>
      <w:proofErr w:type="spellEnd"/>
      <w:r>
        <w:t xml:space="preserve"> </w:t>
      </w:r>
      <w:proofErr w:type="spellStart"/>
      <w:r>
        <w:t>funções</w:t>
      </w:r>
      <w:proofErr w:type="spellEnd"/>
      <w:r>
        <w:t xml:space="preserve"> no </w:t>
      </w:r>
      <w:proofErr w:type="spellStart"/>
      <w:r>
        <w:t>mesmo</w:t>
      </w:r>
      <w:proofErr w:type="spellEnd"/>
      <w:r>
        <w:t xml:space="preserve"> </w:t>
      </w:r>
      <w:proofErr w:type="spellStart"/>
      <w:r>
        <w:t>posto</w:t>
      </w:r>
      <w:proofErr w:type="spellEnd"/>
      <w:r>
        <w:t xml:space="preserve"> de </w:t>
      </w:r>
      <w:proofErr w:type="spellStart"/>
      <w:r>
        <w:t>trabalho</w:t>
      </w:r>
      <w:proofErr w:type="spellEnd"/>
      <w:r>
        <w:t>.</w:t>
      </w:r>
    </w:p>
  </w:footnote>
  <w:footnote w:id="23">
    <w:p w:rsidR="00DA0FD8" w:rsidRDefault="009B4A9A">
      <w:pPr>
        <w:pStyle w:val="Textonotapie"/>
      </w:pPr>
      <w:r>
        <w:rPr>
          <w:rStyle w:val="Caracteresdanotaderodap"/>
          <w:rFonts w:ascii="Liberation Serif" w:hAnsi="Liberation Serif"/>
        </w:rPr>
        <w:footnoteRef/>
      </w:r>
      <w:r>
        <w:rPr>
          <w:b/>
        </w:rPr>
        <w:t xml:space="preserve"> Material </w:t>
      </w:r>
      <w:proofErr w:type="spellStart"/>
      <w:r>
        <w:rPr>
          <w:b/>
        </w:rPr>
        <w:t>inventariável</w:t>
      </w:r>
      <w:proofErr w:type="spellEnd"/>
      <w:r>
        <w:rPr>
          <w:b/>
        </w:rPr>
        <w:t xml:space="preserve"> / Material permanente:</w:t>
      </w:r>
      <w:r>
        <w:t xml:space="preserve"> Considera-se material </w:t>
      </w:r>
      <w:proofErr w:type="spellStart"/>
      <w:r>
        <w:t>inventariável</w:t>
      </w:r>
      <w:proofErr w:type="spellEnd"/>
      <w:r>
        <w:t xml:space="preserve"> </w:t>
      </w:r>
      <w:proofErr w:type="spellStart"/>
      <w:r>
        <w:t>aquele</w:t>
      </w:r>
      <w:proofErr w:type="spellEnd"/>
      <w:r>
        <w:t xml:space="preserve"> que, por </w:t>
      </w:r>
      <w:proofErr w:type="spellStart"/>
      <w:r>
        <w:t>regra</w:t>
      </w:r>
      <w:proofErr w:type="spellEnd"/>
      <w:r>
        <w:t xml:space="preserve"> </w:t>
      </w:r>
      <w:proofErr w:type="spellStart"/>
      <w:r>
        <w:t>geral</w:t>
      </w:r>
      <w:proofErr w:type="spellEnd"/>
      <w:r>
        <w:t xml:space="preserve">,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sofre</w:t>
      </w:r>
      <w:proofErr w:type="spellEnd"/>
      <w:r>
        <w:t xml:space="preserve"> </w:t>
      </w:r>
      <w:proofErr w:type="spellStart"/>
      <w:r>
        <w:t>uma</w:t>
      </w:r>
      <w:proofErr w:type="spellEnd"/>
      <w:r>
        <w:t xml:space="preserve"> rápida </w:t>
      </w:r>
      <w:proofErr w:type="spellStart"/>
      <w:r>
        <w:t>deterioração</w:t>
      </w:r>
      <w:proofErr w:type="spellEnd"/>
      <w:r>
        <w:t xml:space="preserve"> pela </w:t>
      </w:r>
      <w:proofErr w:type="spellStart"/>
      <w:r>
        <w:t>sua</w:t>
      </w:r>
      <w:proofErr w:type="spellEnd"/>
      <w:r>
        <w:t xml:space="preserve"> </w:t>
      </w:r>
      <w:proofErr w:type="spellStart"/>
      <w:r>
        <w:t>utilização</w:t>
      </w:r>
      <w:proofErr w:type="spellEnd"/>
      <w:r>
        <w:t xml:space="preserve">, tornando-se parte do </w:t>
      </w:r>
      <w:proofErr w:type="spellStart"/>
      <w:r>
        <w:t>inventário</w:t>
      </w:r>
      <w:proofErr w:type="spellEnd"/>
      <w:r>
        <w:t xml:space="preserve"> anual de </w:t>
      </w:r>
      <w:proofErr w:type="spellStart"/>
      <w:r>
        <w:t>uma</w:t>
      </w:r>
      <w:proofErr w:type="spellEnd"/>
      <w:r>
        <w:t xml:space="preserve"> </w:t>
      </w:r>
      <w:proofErr w:type="spellStart"/>
      <w:r>
        <w:t>instituição</w:t>
      </w:r>
      <w:proofErr w:type="spellEnd"/>
      <w:r>
        <w:t xml:space="preserve">. </w:t>
      </w:r>
      <w:proofErr w:type="spellStart"/>
      <w:r>
        <w:t>Exemplos</w:t>
      </w:r>
      <w:proofErr w:type="spellEnd"/>
      <w:r>
        <w:t xml:space="preserve"> de material </w:t>
      </w:r>
      <w:proofErr w:type="spellStart"/>
      <w:r>
        <w:t>inventariável</w:t>
      </w:r>
      <w:proofErr w:type="spellEnd"/>
      <w:r>
        <w:t xml:space="preserve"> </w:t>
      </w:r>
      <w:proofErr w:type="spellStart"/>
      <w:r>
        <w:t>incluem</w:t>
      </w:r>
      <w:proofErr w:type="spellEnd"/>
      <w:r>
        <w:t xml:space="preserve"> </w:t>
      </w:r>
      <w:proofErr w:type="spellStart"/>
      <w:r>
        <w:t>certos</w:t>
      </w:r>
      <w:proofErr w:type="spellEnd"/>
      <w:r>
        <w:t xml:space="preserve"> </w:t>
      </w:r>
      <w:proofErr w:type="spellStart"/>
      <w:r>
        <w:t>bens</w:t>
      </w:r>
      <w:proofErr w:type="spellEnd"/>
      <w:r>
        <w:t xml:space="preserve"> </w:t>
      </w:r>
      <w:proofErr w:type="spellStart"/>
      <w:r>
        <w:t>materiais</w:t>
      </w:r>
      <w:proofErr w:type="spellEnd"/>
      <w:r>
        <w:t xml:space="preserve">, como mesas, </w:t>
      </w:r>
      <w:proofErr w:type="spellStart"/>
      <w:r>
        <w:t>cadeiras</w:t>
      </w:r>
      <w:proofErr w:type="spellEnd"/>
      <w:r>
        <w:t xml:space="preserve">, computadores, </w:t>
      </w:r>
      <w:proofErr w:type="spellStart"/>
      <w:r>
        <w:t>tablets</w:t>
      </w:r>
      <w:proofErr w:type="spellEnd"/>
      <w:r>
        <w:t xml:space="preserve">, etc. </w:t>
      </w:r>
      <w:proofErr w:type="spellStart"/>
      <w:r>
        <w:t>Também</w:t>
      </w:r>
      <w:proofErr w:type="spellEnd"/>
      <w:r>
        <w:t xml:space="preserve"> podemos encontrar </w:t>
      </w:r>
      <w:proofErr w:type="spellStart"/>
      <w:r>
        <w:t>bens</w:t>
      </w:r>
      <w:proofErr w:type="spellEnd"/>
      <w:r>
        <w:t xml:space="preserve"> </w:t>
      </w:r>
      <w:proofErr w:type="spellStart"/>
      <w:r>
        <w:t>imateriais</w:t>
      </w:r>
      <w:proofErr w:type="spellEnd"/>
      <w:r>
        <w:t xml:space="preserve">, como software </w:t>
      </w:r>
      <w:proofErr w:type="spellStart"/>
      <w:r>
        <w:t>ou</w:t>
      </w:r>
      <w:proofErr w:type="spellEnd"/>
      <w:r>
        <w:t xml:space="preserve"> programas de computador</w:t>
      </w:r>
    </w:p>
  </w:footnote>
  <w:footnote w:id="24">
    <w:p w:rsidR="00DA0FD8" w:rsidRDefault="009B4A9A">
      <w:pPr>
        <w:pStyle w:val="Textonotapie"/>
      </w:pPr>
      <w:r>
        <w:rPr>
          <w:rStyle w:val="Caracteresdanotaderodap"/>
          <w:rFonts w:ascii="Liberation Serif" w:hAnsi="Liberation Serif"/>
        </w:rPr>
        <w:footnoteRef/>
      </w:r>
      <w:r>
        <w:rPr>
          <w:b/>
        </w:rPr>
        <w:t xml:space="preserve"> Material </w:t>
      </w:r>
      <w:proofErr w:type="spellStart"/>
      <w:r>
        <w:rPr>
          <w:b/>
        </w:rPr>
        <w:t>não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inventariável</w:t>
      </w:r>
      <w:proofErr w:type="spellEnd"/>
      <w:r>
        <w:rPr>
          <w:b/>
        </w:rPr>
        <w:t xml:space="preserve"> / Material de consumo:</w:t>
      </w:r>
      <w:r>
        <w:t xml:space="preserve"> O material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inventariável</w:t>
      </w:r>
      <w:proofErr w:type="spellEnd"/>
      <w:r>
        <w:t xml:space="preserve">, </w:t>
      </w:r>
      <w:proofErr w:type="spellStart"/>
      <w:r>
        <w:t>também</w:t>
      </w:r>
      <w:proofErr w:type="spellEnd"/>
      <w:r>
        <w:t xml:space="preserve"> </w:t>
      </w:r>
      <w:proofErr w:type="spellStart"/>
      <w:r>
        <w:t>conhecido</w:t>
      </w:r>
      <w:proofErr w:type="spellEnd"/>
      <w:r>
        <w:t xml:space="preserve"> como </w:t>
      </w:r>
      <w:proofErr w:type="spellStart"/>
      <w:r>
        <w:t>fungível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consumível</w:t>
      </w:r>
      <w:proofErr w:type="spellEnd"/>
      <w:r>
        <w:t xml:space="preserve">, é </w:t>
      </w:r>
      <w:proofErr w:type="spellStart"/>
      <w:r>
        <w:t>aquele</w:t>
      </w:r>
      <w:proofErr w:type="spellEnd"/>
      <w:r>
        <w:t xml:space="preserve"> que se gasta </w:t>
      </w:r>
      <w:proofErr w:type="spellStart"/>
      <w:r>
        <w:t>ou</w:t>
      </w:r>
      <w:proofErr w:type="spellEnd"/>
      <w:r>
        <w:t xml:space="preserve"> se </w:t>
      </w:r>
      <w:proofErr w:type="spellStart"/>
      <w:r>
        <w:t>consome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o uso. </w:t>
      </w:r>
      <w:proofErr w:type="spellStart"/>
      <w:r>
        <w:t>Bens</w:t>
      </w:r>
      <w:proofErr w:type="spellEnd"/>
      <w:r>
        <w:t xml:space="preserve">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inventariáveis</w:t>
      </w:r>
      <w:proofErr w:type="spellEnd"/>
      <w:r>
        <w:t xml:space="preserve"> </w:t>
      </w:r>
      <w:proofErr w:type="spellStart"/>
      <w:r>
        <w:t>seriam</w:t>
      </w:r>
      <w:proofErr w:type="spellEnd"/>
      <w:r>
        <w:t xml:space="preserve">, por </w:t>
      </w:r>
      <w:proofErr w:type="spellStart"/>
      <w:r>
        <w:t>exemplo</w:t>
      </w:r>
      <w:proofErr w:type="spellEnd"/>
      <w:r>
        <w:t xml:space="preserve">, </w:t>
      </w:r>
      <w:proofErr w:type="spellStart"/>
      <w:r>
        <w:t>lençóis</w:t>
      </w:r>
      <w:proofErr w:type="spellEnd"/>
      <w:r>
        <w:t xml:space="preserve">, </w:t>
      </w:r>
      <w:proofErr w:type="spellStart"/>
      <w:r>
        <w:t>caixas</w:t>
      </w:r>
      <w:proofErr w:type="spellEnd"/>
      <w:r>
        <w:t xml:space="preserve">, </w:t>
      </w:r>
      <w:proofErr w:type="spellStart"/>
      <w:r>
        <w:t>luvas</w:t>
      </w:r>
      <w:proofErr w:type="spellEnd"/>
      <w:r>
        <w:t>, máscaras, etc.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A9A" w:rsidRDefault="009B4A9A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9B4A9A">
    <w:pPr>
      <w:pStyle w:val="Encabezado"/>
      <w:jc w:val="right"/>
    </w:pPr>
    <w:r>
      <w:rPr>
        <w:noProof/>
        <w:lang w:val="es-ES" w:eastAsia="es-ES"/>
      </w:rPr>
      <w:drawing>
        <wp:inline distT="0" distB="0" distL="0" distR="0">
          <wp:extent cx="2317750" cy="883285"/>
          <wp:effectExtent l="0" t="0" r="0" b="0"/>
          <wp:docPr id="15" name="Imagem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6" t="-72" r="-26" b="-72"/>
                  <a:stretch>
                    <a:fillRect/>
                  </a:stretch>
                </pic:blipFill>
                <pic:spPr bwMode="auto">
                  <a:xfrm>
                    <a:off x="0" y="0"/>
                    <a:ext cx="2317750" cy="8832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9B4A9A">
    <w:pPr>
      <w:pStyle w:val="Encabezado"/>
      <w:jc w:val="right"/>
    </w:pPr>
    <w:r>
      <w:rPr>
        <w:noProof/>
        <w:lang w:val="es-ES" w:eastAsia="es-ES"/>
      </w:rPr>
      <w:drawing>
        <wp:inline distT="0" distB="0" distL="0" distR="0">
          <wp:extent cx="2317750" cy="883285"/>
          <wp:effectExtent l="0" t="0" r="0" b="0"/>
          <wp:docPr id="14" name="Imagem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 2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6" t="-72" r="-26" b="-72"/>
                  <a:stretch>
                    <a:fillRect/>
                  </a:stretch>
                </pic:blipFill>
                <pic:spPr bwMode="auto">
                  <a:xfrm>
                    <a:off x="0" y="0"/>
                    <a:ext cx="2317750" cy="8832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9B4A9A">
    <w:pPr>
      <w:pStyle w:val="Encabezado"/>
      <w:jc w:val="right"/>
    </w:pPr>
    <w:r>
      <w:rPr>
        <w:noProof/>
        <w:lang w:val="es-ES" w:eastAsia="es-ES"/>
      </w:rPr>
      <w:drawing>
        <wp:inline distT="0" distB="0" distL="0" distR="0">
          <wp:extent cx="2317750" cy="883285"/>
          <wp:effectExtent l="0" t="0" r="0" b="0"/>
          <wp:docPr id="13" name="Imagem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 3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6" t="-72" r="-26" b="-72"/>
                  <a:stretch>
                    <a:fillRect/>
                  </a:stretch>
                </pic:blipFill>
                <pic:spPr bwMode="auto">
                  <a:xfrm>
                    <a:off x="0" y="0"/>
                    <a:ext cx="2317750" cy="8832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9B4A9A">
    <w:pPr>
      <w:pStyle w:val="Encabezado"/>
      <w:jc w:val="right"/>
    </w:pPr>
    <w:r>
      <w:rPr>
        <w:noProof/>
        <w:lang w:val="es-ES" w:eastAsia="es-ES"/>
      </w:rPr>
      <w:drawing>
        <wp:inline distT="0" distB="0" distL="0" distR="0">
          <wp:extent cx="2317750" cy="883285"/>
          <wp:effectExtent l="0" t="0" r="0" b="0"/>
          <wp:docPr id="12" name="Imagem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 4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6" t="-72" r="-26" b="-72"/>
                  <a:stretch>
                    <a:fillRect/>
                  </a:stretch>
                </pic:blipFill>
                <pic:spPr bwMode="auto">
                  <a:xfrm>
                    <a:off x="0" y="0"/>
                    <a:ext cx="2317750" cy="8832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9B4A9A">
    <w:pPr>
      <w:pStyle w:val="Encabezado"/>
      <w:jc w:val="right"/>
    </w:pPr>
    <w:r>
      <w:rPr>
        <w:noProof/>
        <w:lang w:val="es-ES" w:eastAsia="es-ES"/>
      </w:rPr>
      <w:drawing>
        <wp:inline distT="0" distB="0" distL="0" distR="0">
          <wp:extent cx="2317750" cy="883285"/>
          <wp:effectExtent l="0" t="0" r="0" b="0"/>
          <wp:docPr id="11" name="Imagem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 5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6" t="-72" r="-26" b="-72"/>
                  <a:stretch>
                    <a:fillRect/>
                  </a:stretch>
                </pic:blipFill>
                <pic:spPr bwMode="auto">
                  <a:xfrm>
                    <a:off x="0" y="0"/>
                    <a:ext cx="2317750" cy="8832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9B4A9A">
    <w:pPr>
      <w:pStyle w:val="Encabezado"/>
      <w:jc w:val="right"/>
    </w:pPr>
    <w:r>
      <w:rPr>
        <w:noProof/>
        <w:lang w:val="es-ES" w:eastAsia="es-ES"/>
      </w:rPr>
      <w:drawing>
        <wp:inline distT="0" distB="0" distL="0" distR="0">
          <wp:extent cx="2317750" cy="883285"/>
          <wp:effectExtent l="0" t="0" r="0" b="0"/>
          <wp:docPr id="6" name="Imagem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 6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6" t="-72" r="-26" b="-72"/>
                  <a:stretch>
                    <a:fillRect/>
                  </a:stretch>
                </pic:blipFill>
                <pic:spPr bwMode="auto">
                  <a:xfrm>
                    <a:off x="0" y="0"/>
                    <a:ext cx="2317750" cy="8832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9B4A9A">
    <w:pPr>
      <w:pStyle w:val="Encabezado"/>
      <w:jc w:val="right"/>
    </w:pPr>
    <w:r>
      <w:rPr>
        <w:noProof/>
        <w:lang w:val="es-ES" w:eastAsia="es-ES"/>
      </w:rPr>
      <w:drawing>
        <wp:inline distT="0" distB="0" distL="0" distR="0">
          <wp:extent cx="2317750" cy="883285"/>
          <wp:effectExtent l="0" t="0" r="0" b="0"/>
          <wp:docPr id="7" name="Imagem 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 7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6" t="-72" r="-26" b="-72"/>
                  <a:stretch>
                    <a:fillRect/>
                  </a:stretch>
                </pic:blipFill>
                <pic:spPr bwMode="auto">
                  <a:xfrm>
                    <a:off x="0" y="0"/>
                    <a:ext cx="2317750" cy="8832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hdr>
</file>

<file path=word/header2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hdr>
</file>

<file path=word/header2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9B4A9A">
    <w:pPr>
      <w:pStyle w:val="Encabezado"/>
      <w:jc w:val="right"/>
    </w:pPr>
    <w:r>
      <w:rPr>
        <w:noProof/>
        <w:lang w:val="es-ES" w:eastAsia="es-ES"/>
      </w:rPr>
      <w:drawing>
        <wp:inline distT="0" distB="0" distL="0" distR="0">
          <wp:extent cx="2317750" cy="883285"/>
          <wp:effectExtent l="0" t="0" r="0" b="0"/>
          <wp:docPr id="8" name="Imagem 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 8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6" t="-72" r="-26" b="-72"/>
                  <a:stretch>
                    <a:fillRect/>
                  </a:stretch>
                </pic:blipFill>
                <pic:spPr bwMode="auto">
                  <a:xfrm>
                    <a:off x="0" y="0"/>
                    <a:ext cx="2317750" cy="8832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hdr>
</file>

<file path=word/header2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hdr>
</file>

<file path=word/header2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9B4A9A">
    <w:pPr>
      <w:pStyle w:val="Encabezado"/>
      <w:jc w:val="right"/>
    </w:pPr>
    <w:r>
      <w:rPr>
        <w:noProof/>
        <w:lang w:val="es-ES" w:eastAsia="es-ES"/>
      </w:rPr>
      <w:drawing>
        <wp:inline distT="0" distB="0" distL="0" distR="0">
          <wp:extent cx="2317750" cy="883285"/>
          <wp:effectExtent l="0" t="0" r="0" b="0"/>
          <wp:docPr id="9" name="Imagem 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 9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6" t="-72" r="-26" b="-72"/>
                  <a:stretch>
                    <a:fillRect/>
                  </a:stretch>
                </pic:blipFill>
                <pic:spPr bwMode="auto">
                  <a:xfrm>
                    <a:off x="0" y="0"/>
                    <a:ext cx="2317750" cy="8832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hdr>
</file>

<file path=word/header2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hdr>
</file>

<file path=word/header2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9B4A9A">
    <w:pPr>
      <w:pStyle w:val="Encabezado"/>
      <w:jc w:val="right"/>
    </w:pPr>
    <w:r>
      <w:rPr>
        <w:noProof/>
        <w:lang w:val="es-ES" w:eastAsia="es-ES"/>
      </w:rPr>
      <w:drawing>
        <wp:inline distT="0" distB="0" distL="0" distR="0">
          <wp:extent cx="2317750" cy="883285"/>
          <wp:effectExtent l="0" t="0" r="0" b="0"/>
          <wp:docPr id="10" name="Imagem 1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 10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6" t="-72" r="-26" b="-72"/>
                  <a:stretch>
                    <a:fillRect/>
                  </a:stretch>
                </pic:blipFill>
                <pic:spPr bwMode="auto">
                  <a:xfrm>
                    <a:off x="0" y="0"/>
                    <a:ext cx="2317750" cy="8832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FD8" w:rsidRDefault="00DA0FD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3"/>
      <w:numFmt w:val="decimal"/>
      <w:lvlText w:val="%1."/>
      <w:lvlJc w:val="left"/>
      <w:pPr>
        <w:tabs>
          <w:tab w:val="num" w:pos="0"/>
        </w:tabs>
        <w:ind w:left="644" w:hanging="360"/>
      </w:pPr>
      <w:rPr>
        <w:rFonts w:hint="default"/>
        <w:b/>
        <w:sz w:val="20"/>
        <w:szCs w:val="20"/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  <w:rPr>
        <w:rFonts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"/>
      <w:lvlJc w:val="left"/>
      <w:pPr>
        <w:tabs>
          <w:tab w:val="num" w:pos="0"/>
        </w:tabs>
        <w:ind w:left="432" w:hanging="432"/>
      </w:pPr>
      <w:rPr>
        <w:b/>
        <w:sz w:val="20"/>
        <w:szCs w:val="20"/>
        <w:u w:val="none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84" w:hanging="1584"/>
      </w:p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b/>
        <w:sz w:val="20"/>
        <w:szCs w:val="20"/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b/>
        <w:sz w:val="20"/>
        <w:szCs w:val="20"/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720"/>
      </w:pPr>
      <w:rPr>
        <w:b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color w:val="000000"/>
        <w:sz w:val="20"/>
        <w:szCs w:val="20"/>
        <w:lang w:val="pt-PT" w:eastAsia="pt-P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b/>
        <w:sz w:val="20"/>
        <w:szCs w:val="20"/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8">
    <w:nsid w:val="00000009"/>
    <w:multiLevelType w:val="singleLevel"/>
    <w:tmpl w:val="00000009"/>
    <w:name w:val="WW8Num10"/>
    <w:lvl w:ilvl="0">
      <w:start w:val="1"/>
      <w:numFmt w:val="lowerLetter"/>
      <w:lvlText w:val="%1)"/>
      <w:lvlJc w:val="left"/>
      <w:pPr>
        <w:tabs>
          <w:tab w:val="num" w:pos="0"/>
        </w:tabs>
        <w:ind w:left="1429" w:hanging="360"/>
      </w:pPr>
      <w:rPr>
        <w:b/>
        <w:color w:val="000000"/>
        <w:sz w:val="20"/>
        <w:szCs w:val="20"/>
        <w:lang w:val="pt-PT" w:eastAsia="pt-P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10241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4A9A"/>
    <w:rsid w:val="004D1FA1"/>
    <w:rsid w:val="00686115"/>
    <w:rsid w:val="00920CD0"/>
    <w:rsid w:val="009B4A9A"/>
    <w:rsid w:val="00DA0FD8"/>
    <w:rsid w:val="00E35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sz w:val="24"/>
      <w:szCs w:val="24"/>
      <w:lang w:val="es-ES" w:eastAsia="zh-CN"/>
    </w:rPr>
  </w:style>
  <w:style w:type="paragraph" w:styleId="Ttulo1">
    <w:name w:val="heading 1"/>
    <w:basedOn w:val="Normal"/>
    <w:next w:val="Normal"/>
    <w:qFormat/>
    <w:pPr>
      <w:keepNext/>
      <w:spacing w:before="240" w:after="60"/>
      <w:outlineLvl w:val="0"/>
    </w:pPr>
    <w:rPr>
      <w:rFonts w:ascii="Calibri Light" w:hAnsi="Calibri Light"/>
      <w:b/>
      <w:bCs/>
      <w:kern w:val="2"/>
      <w:sz w:val="32"/>
      <w:szCs w:val="32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spacing w:before="240" w:after="60"/>
      <w:outlineLvl w:val="2"/>
    </w:pPr>
    <w:rPr>
      <w:rFonts w:ascii="Cambria" w:hAnsi="Cambria" w:cs="Cambria"/>
      <w:b/>
      <w:bCs/>
      <w:sz w:val="26"/>
      <w:szCs w:val="26"/>
    </w:rPr>
  </w:style>
  <w:style w:type="paragraph" w:styleId="Ttulo7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  <w:rPr>
      <w:sz w:val="20"/>
      <w:szCs w:val="20"/>
      <w:lang w:val="x-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  <w:b/>
      <w:sz w:val="20"/>
      <w:szCs w:val="20"/>
      <w:u w:val="none"/>
    </w:rPr>
  </w:style>
  <w:style w:type="character" w:customStyle="1" w:styleId="WW8Num2z1">
    <w:name w:val="WW8Num2z1"/>
    <w:rPr>
      <w:rFonts w:hint="default"/>
    </w:rPr>
  </w:style>
  <w:style w:type="character" w:customStyle="1" w:styleId="WW8Num3z0">
    <w:name w:val="WW8Num3z0"/>
    <w:rPr>
      <w:b/>
      <w:sz w:val="20"/>
      <w:szCs w:val="20"/>
      <w:u w:val="none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b/>
      <w:sz w:val="20"/>
      <w:szCs w:val="20"/>
      <w:u w:val="none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b/>
      <w:sz w:val="20"/>
      <w:szCs w:val="20"/>
      <w:u w:val="none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b/>
      <w:sz w:val="20"/>
      <w:szCs w:val="20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b/>
      <w:color w:val="000000"/>
      <w:sz w:val="20"/>
      <w:szCs w:val="20"/>
      <w:lang w:val="pt-PT" w:eastAsia="pt-P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b/>
      <w:sz w:val="20"/>
      <w:szCs w:val="20"/>
      <w:u w:val="none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b/>
      <w:color w:val="000000"/>
      <w:sz w:val="20"/>
      <w:szCs w:val="20"/>
      <w:lang w:val="pt-PT" w:eastAsia="pt-PT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Tipodeletrapredefinidodopargrafo">
    <w:name w:val="Tipo de letra predefinido do parágrafo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Tipodeletrapredefinidodopargrafo1">
    <w:name w:val="Tipo de letra predefinido do parágrafo1"/>
  </w:style>
  <w:style w:type="character" w:customStyle="1" w:styleId="TextodenotaderodapCarter">
    <w:name w:val="Texto de nota de rodapé Caráter"/>
    <w:rPr>
      <w:rFonts w:ascii="Times New Roman" w:eastAsia="Times New Roman" w:hAnsi="Times New Roman" w:cs="Times New Roman"/>
      <w:sz w:val="20"/>
      <w:szCs w:val="20"/>
      <w:lang w:val="es-ES_tradnl"/>
    </w:rPr>
  </w:style>
  <w:style w:type="character" w:customStyle="1" w:styleId="Caracteresdanotaderodap">
    <w:name w:val="Caracteres da nota de rodapé"/>
    <w:rPr>
      <w:vertAlign w:val="superscript"/>
    </w:rPr>
  </w:style>
  <w:style w:type="character" w:customStyle="1" w:styleId="FootnoteCharacters">
    <w:name w:val="Footnote Characters"/>
    <w:rPr>
      <w:vertAlign w:val="superscript"/>
    </w:rPr>
  </w:style>
  <w:style w:type="character" w:customStyle="1" w:styleId="Cabealho7Carter">
    <w:name w:val="Cabeçalho 7 Caráter"/>
    <w:rPr>
      <w:rFonts w:ascii="Times New Roman" w:eastAsia="Times New Roman" w:hAnsi="Times New Roman" w:cs="Times New Roman"/>
    </w:rPr>
  </w:style>
  <w:style w:type="character" w:customStyle="1" w:styleId="CorpodetextoCarter">
    <w:name w:val="Corpo de texto Caráter"/>
    <w:rPr>
      <w:rFonts w:ascii="Times New Roman" w:eastAsia="Times New Roman" w:hAnsi="Times New Roman" w:cs="Times New Roman"/>
    </w:rPr>
  </w:style>
  <w:style w:type="character" w:customStyle="1" w:styleId="Refdecomentrio1">
    <w:name w:val="Ref. de comentário1"/>
    <w:rPr>
      <w:sz w:val="16"/>
      <w:szCs w:val="16"/>
    </w:rPr>
  </w:style>
  <w:style w:type="character" w:customStyle="1" w:styleId="TextodecomentrioCarter">
    <w:name w:val="Texto de comentário Caráter"/>
    <w:rPr>
      <w:rFonts w:ascii="Times New Roman" w:eastAsia="Times New Roman" w:hAnsi="Times New Roman" w:cs="Times New Roman"/>
      <w:sz w:val="20"/>
      <w:szCs w:val="20"/>
    </w:rPr>
  </w:style>
  <w:style w:type="character" w:customStyle="1" w:styleId="AssuntodecomentrioCarter">
    <w:name w:val="Assunto de comentário Caráter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TextodebaloCarter">
    <w:name w:val="Texto de balão Caráter"/>
    <w:rPr>
      <w:rFonts w:ascii="Times New Roman" w:eastAsia="Times New Roman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Tipodeletrapredefinidodopargrafo1"/>
  </w:style>
  <w:style w:type="character" w:styleId="Textoennegrita">
    <w:name w:val="Strong"/>
    <w:qFormat/>
    <w:rPr>
      <w:b/>
      <w:bCs/>
    </w:rPr>
  </w:style>
  <w:style w:type="character" w:customStyle="1" w:styleId="CabealhoCarter">
    <w:name w:val="Cabeçalho Caráter"/>
    <w:rPr>
      <w:rFonts w:ascii="Times New Roman" w:eastAsia="Times New Roman" w:hAnsi="Times New Roman" w:cs="Times New Roman"/>
    </w:rPr>
  </w:style>
  <w:style w:type="character" w:customStyle="1" w:styleId="RodapCarter">
    <w:name w:val="Rodapé Caráter"/>
    <w:rPr>
      <w:rFonts w:ascii="Times New Roman" w:eastAsia="Times New Roman" w:hAnsi="Times New Roman" w:cs="Times New Roman"/>
    </w:rPr>
  </w:style>
  <w:style w:type="character" w:customStyle="1" w:styleId="WW-Caracteresdanotaderodap">
    <w:name w:val="WW-Caracteres da nota de rodapé"/>
  </w:style>
  <w:style w:type="character" w:styleId="Hipervnculo">
    <w:name w:val="Hyperlink"/>
    <w:rPr>
      <w:color w:val="000080"/>
      <w:u w:val="single"/>
    </w:rPr>
  </w:style>
  <w:style w:type="character" w:customStyle="1" w:styleId="ListLabel1">
    <w:name w:val="ListLabel 1"/>
    <w:rPr>
      <w:b/>
      <w:sz w:val="20"/>
      <w:u w:val="none"/>
    </w:rPr>
  </w:style>
  <w:style w:type="character" w:customStyle="1" w:styleId="ListLabel2">
    <w:name w:val="ListLabel 2"/>
    <w:rPr>
      <w:u w:val="none"/>
    </w:rPr>
  </w:style>
  <w:style w:type="character" w:customStyle="1" w:styleId="ListLabel3">
    <w:name w:val="ListLabel 3"/>
    <w:rPr>
      <w:u w:val="none"/>
    </w:rPr>
  </w:style>
  <w:style w:type="character" w:customStyle="1" w:styleId="ListLabel4">
    <w:name w:val="ListLabel 4"/>
    <w:rPr>
      <w:rFonts w:cs="Courier New"/>
    </w:rPr>
  </w:style>
  <w:style w:type="character" w:customStyle="1" w:styleId="ListLabel5">
    <w:name w:val="ListLabel 5"/>
    <w:rPr>
      <w:rFonts w:cs="Courier New"/>
    </w:rPr>
  </w:style>
  <w:style w:type="character" w:customStyle="1" w:styleId="ListLabel6">
    <w:name w:val="ListLabel 6"/>
    <w:rPr>
      <w:rFonts w:cs="Courier New"/>
    </w:rPr>
  </w:style>
  <w:style w:type="character" w:customStyle="1" w:styleId="ListLabel7">
    <w:name w:val="ListLabel 7"/>
    <w:rPr>
      <w:u w:val="none"/>
    </w:rPr>
  </w:style>
  <w:style w:type="character" w:customStyle="1" w:styleId="ListLabel8">
    <w:name w:val="ListLabel 8"/>
    <w:rPr>
      <w:u w:val="none"/>
    </w:rPr>
  </w:style>
  <w:style w:type="character" w:customStyle="1" w:styleId="ListLabel9">
    <w:name w:val="ListLabel 9"/>
    <w:rPr>
      <w:b/>
      <w:sz w:val="20"/>
      <w:u w:val="none"/>
    </w:rPr>
  </w:style>
  <w:style w:type="character" w:customStyle="1" w:styleId="ListLabel10">
    <w:name w:val="ListLabel 10"/>
    <w:rPr>
      <w:b/>
      <w:sz w:val="20"/>
      <w:u w:val="none"/>
    </w:rPr>
  </w:style>
  <w:style w:type="character" w:customStyle="1" w:styleId="ListLabel11">
    <w:name w:val="ListLabel 11"/>
    <w:rPr>
      <w:b/>
      <w:sz w:val="20"/>
      <w:u w:val="none"/>
    </w:rPr>
  </w:style>
  <w:style w:type="character" w:customStyle="1" w:styleId="ListLabel12">
    <w:name w:val="ListLabel 12"/>
    <w:rPr>
      <w:u w:val="none"/>
    </w:rPr>
  </w:style>
  <w:style w:type="character" w:customStyle="1" w:styleId="ListLabel13">
    <w:name w:val="ListLabel 13"/>
    <w:rPr>
      <w:b/>
      <w:sz w:val="20"/>
      <w:u w:val="none"/>
    </w:rPr>
  </w:style>
  <w:style w:type="character" w:customStyle="1" w:styleId="ListLabel14">
    <w:name w:val="ListLabel 14"/>
    <w:rPr>
      <w:rFonts w:eastAsia="Times New Roman" w:cs="Times New Roman"/>
    </w:rPr>
  </w:style>
  <w:style w:type="character" w:customStyle="1" w:styleId="ListLabel15">
    <w:name w:val="ListLabel 15"/>
    <w:rPr>
      <w:rFonts w:cs="Courier New"/>
    </w:rPr>
  </w:style>
  <w:style w:type="character" w:customStyle="1" w:styleId="ListLabel16">
    <w:name w:val="ListLabel 16"/>
    <w:rPr>
      <w:rFonts w:cs="Courier New"/>
    </w:rPr>
  </w:style>
  <w:style w:type="character" w:customStyle="1" w:styleId="ListLabel17">
    <w:name w:val="ListLabel 17"/>
    <w:rPr>
      <w:rFonts w:cs="Courier New"/>
    </w:rPr>
  </w:style>
  <w:style w:type="character" w:customStyle="1" w:styleId="Caracteresdanotafinal">
    <w:name w:val="Caracteres da nota final"/>
    <w:rPr>
      <w:vertAlign w:val="superscript"/>
    </w:rPr>
  </w:style>
  <w:style w:type="character" w:customStyle="1" w:styleId="WW-Caracteresdanotafinal">
    <w:name w:val="WW-Caracteres da nota final"/>
  </w:style>
  <w:style w:type="character" w:customStyle="1" w:styleId="ListLabel18">
    <w:name w:val="ListLabel 18"/>
    <w:rPr>
      <w:b/>
      <w:sz w:val="20"/>
      <w:u w:val="none"/>
    </w:rPr>
  </w:style>
  <w:style w:type="character" w:customStyle="1" w:styleId="ListLabel19">
    <w:name w:val="ListLabel 19"/>
    <w:rPr>
      <w:b/>
      <w:sz w:val="20"/>
      <w:u w:val="none"/>
    </w:rPr>
  </w:style>
  <w:style w:type="character" w:customStyle="1" w:styleId="ListLabel20">
    <w:name w:val="ListLabel 20"/>
    <w:rPr>
      <w:b/>
      <w:sz w:val="20"/>
      <w:u w:val="none"/>
    </w:rPr>
  </w:style>
  <w:style w:type="character" w:customStyle="1" w:styleId="ListLabel21">
    <w:name w:val="ListLabel 21"/>
    <w:rPr>
      <w:b/>
      <w:sz w:val="20"/>
      <w:u w:val="none"/>
    </w:rPr>
  </w:style>
  <w:style w:type="character" w:customStyle="1" w:styleId="ListLabel22">
    <w:name w:val="ListLabel 22"/>
    <w:rPr>
      <w:b/>
      <w:sz w:val="20"/>
      <w:u w:val="none"/>
    </w:rPr>
  </w:style>
  <w:style w:type="character" w:customStyle="1" w:styleId="ListLabel23">
    <w:name w:val="ListLabel 23"/>
    <w:rPr>
      <w:rFonts w:cs="Courier New"/>
    </w:rPr>
  </w:style>
  <w:style w:type="character" w:customStyle="1" w:styleId="ListLabel24">
    <w:name w:val="ListLabel 24"/>
    <w:rPr>
      <w:rFonts w:cs="Courier New"/>
    </w:rPr>
  </w:style>
  <w:style w:type="character" w:customStyle="1" w:styleId="ListLabel25">
    <w:name w:val="ListLabel 25"/>
    <w:rPr>
      <w:rFonts w:cs="Courier New"/>
    </w:rPr>
  </w:style>
  <w:style w:type="character" w:customStyle="1" w:styleId="ListLabel26">
    <w:name w:val="ListLabel 26"/>
    <w:rPr>
      <w:rFonts w:cs="Courier New"/>
    </w:rPr>
  </w:style>
  <w:style w:type="character" w:customStyle="1" w:styleId="ListLabel27">
    <w:name w:val="ListLabel 27"/>
    <w:rPr>
      <w:rFonts w:cs="Courier New"/>
    </w:rPr>
  </w:style>
  <w:style w:type="character" w:customStyle="1" w:styleId="ListLabel28">
    <w:name w:val="ListLabel 28"/>
    <w:rPr>
      <w:rFonts w:cs="Courier New"/>
    </w:rPr>
  </w:style>
  <w:style w:type="character" w:customStyle="1" w:styleId="ListLabel29">
    <w:name w:val="ListLabel 29"/>
    <w:rPr>
      <w:b/>
      <w:sz w:val="20"/>
    </w:rPr>
  </w:style>
  <w:style w:type="character" w:customStyle="1" w:styleId="ListLabel30">
    <w:name w:val="ListLabel 30"/>
    <w:rPr>
      <w:b/>
      <w:sz w:val="20"/>
      <w:u w:val="none"/>
    </w:rPr>
  </w:style>
  <w:style w:type="character" w:customStyle="1" w:styleId="Hiperligao1">
    <w:name w:val="Hiperligação1"/>
    <w:rPr>
      <w:color w:val="0000FF"/>
      <w:u w:val="single"/>
    </w:rPr>
  </w:style>
  <w:style w:type="character" w:customStyle="1" w:styleId="Cabealho3Carter">
    <w:name w:val="Cabeçalho 3 Caráter"/>
    <w:rPr>
      <w:rFonts w:ascii="Cambria" w:eastAsia="Times New Roman" w:hAnsi="Cambria" w:cs="Times New Roman"/>
      <w:b/>
      <w:bCs/>
      <w:sz w:val="26"/>
      <w:szCs w:val="26"/>
      <w:lang w:val="es-ES"/>
    </w:rPr>
  </w:style>
  <w:style w:type="character" w:customStyle="1" w:styleId="Refdenotaderodap1">
    <w:name w:val="Ref. de nota de rodapé1"/>
    <w:rPr>
      <w:vertAlign w:val="superscript"/>
    </w:rPr>
  </w:style>
  <w:style w:type="character" w:styleId="Hipervnculovisitado">
    <w:name w:val="FollowedHyperlink"/>
    <w:rPr>
      <w:color w:val="954F72"/>
      <w:u w:val="single"/>
    </w:rPr>
  </w:style>
  <w:style w:type="character" w:customStyle="1" w:styleId="Cabealho1Carter">
    <w:name w:val="Cabeçalho 1 Caráter"/>
    <w:rPr>
      <w:rFonts w:ascii="Calibri Light" w:eastAsia="Times New Roman" w:hAnsi="Calibri Light" w:cs="Times New Roman"/>
      <w:b/>
      <w:bCs/>
      <w:kern w:val="2"/>
      <w:sz w:val="32"/>
      <w:szCs w:val="32"/>
      <w:lang w:val="es-ES" w:eastAsia="zh-CN"/>
    </w:rPr>
  </w:style>
  <w:style w:type="character" w:styleId="Refdenotaalpie">
    <w:name w:val="footnote reference"/>
    <w:rPr>
      <w:vertAlign w:val="superscript"/>
    </w:rPr>
  </w:style>
  <w:style w:type="character" w:styleId="Refdenotaalfinal">
    <w:name w:val="endnote reference"/>
    <w:rPr>
      <w:vertAlign w:val="superscript"/>
    </w:rPr>
  </w:style>
  <w:style w:type="paragraph" w:customStyle="1" w:styleId="Ttulo2">
    <w:name w:val="Títul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  <w:rPr>
      <w:sz w:val="20"/>
      <w:szCs w:val="20"/>
      <w:lang w:val="x-none"/>
    </w:rPr>
  </w:style>
  <w:style w:type="paragraph" w:styleId="Lista">
    <w:name w:val="List"/>
    <w:basedOn w:val="Textoindependiente"/>
    <w:rPr>
      <w:rFonts w:cs="Mangal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customStyle="1" w:styleId="Ttulo10">
    <w:name w:val="Título1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notapie">
    <w:name w:val="footnote text"/>
    <w:basedOn w:val="Normal"/>
    <w:rPr>
      <w:sz w:val="20"/>
      <w:szCs w:val="20"/>
      <w:lang w:val="es-ES_tradnl"/>
    </w:rPr>
  </w:style>
  <w:style w:type="paragraph" w:styleId="Prrafodelista">
    <w:name w:val="List Paragraph"/>
    <w:basedOn w:val="Normal"/>
    <w:qFormat/>
    <w:pPr>
      <w:ind w:left="708"/>
    </w:pPr>
  </w:style>
  <w:style w:type="paragraph" w:customStyle="1" w:styleId="Textodecomentrio1">
    <w:name w:val="Texto de comentário1"/>
    <w:basedOn w:val="Normal"/>
    <w:rPr>
      <w:sz w:val="20"/>
      <w:szCs w:val="20"/>
      <w:lang w:val="x-none"/>
    </w:rPr>
  </w:style>
  <w:style w:type="paragraph" w:customStyle="1" w:styleId="Assuntodecomentrio">
    <w:name w:val="Assunto de comentário"/>
    <w:basedOn w:val="Textodecomentrio1"/>
    <w:next w:val="Textodecomentrio1"/>
    <w:rPr>
      <w:b/>
      <w:bCs/>
    </w:rPr>
  </w:style>
  <w:style w:type="paragraph" w:styleId="Textodeglobo">
    <w:name w:val="Balloon Text"/>
    <w:basedOn w:val="Normal"/>
    <w:rPr>
      <w:sz w:val="18"/>
      <w:szCs w:val="18"/>
      <w:lang w:val="x-none"/>
    </w:rPr>
  </w:style>
  <w:style w:type="paragraph" w:styleId="NormalWeb">
    <w:name w:val="Normal (Web)"/>
    <w:basedOn w:val="Normal"/>
    <w:pPr>
      <w:spacing w:before="280" w:after="280"/>
    </w:pPr>
  </w:style>
  <w:style w:type="paragraph" w:styleId="Encabezado">
    <w:name w:val="header"/>
    <w:basedOn w:val="Normal"/>
    <w:rPr>
      <w:sz w:val="20"/>
      <w:szCs w:val="20"/>
      <w:lang w:val="x-none"/>
    </w:rPr>
  </w:style>
  <w:style w:type="paragraph" w:styleId="Piedepgina">
    <w:name w:val="footer"/>
    <w:basedOn w:val="Normal"/>
    <w:rPr>
      <w:sz w:val="20"/>
      <w:szCs w:val="20"/>
      <w:lang w:val="x-none"/>
    </w:rPr>
  </w:style>
  <w:style w:type="paragraph" w:customStyle="1" w:styleId="sdfootnote-western">
    <w:name w:val="sdfootnote-western"/>
    <w:basedOn w:val="Normal"/>
    <w:pPr>
      <w:spacing w:before="280"/>
    </w:pPr>
    <w:rPr>
      <w:color w:val="000000"/>
      <w:sz w:val="20"/>
      <w:szCs w:val="20"/>
      <w:lang w:val="pt-PT"/>
    </w:rPr>
  </w:style>
  <w:style w:type="paragraph" w:customStyle="1" w:styleId="western">
    <w:name w:val="western"/>
    <w:basedOn w:val="Normal"/>
    <w:pPr>
      <w:spacing w:before="280" w:after="119"/>
    </w:pPr>
    <w:rPr>
      <w:color w:val="000000"/>
      <w:lang w:val="pt-PT"/>
    </w:rPr>
  </w:style>
  <w:style w:type="paragraph" w:styleId="Revisin">
    <w:name w:val="Revision"/>
    <w:pPr>
      <w:suppressAutoHyphens/>
    </w:pPr>
    <w:rPr>
      <w:sz w:val="24"/>
      <w:szCs w:val="24"/>
      <w:lang w:val="es-ES" w:eastAsia="zh-CN"/>
    </w:rPr>
  </w:style>
  <w:style w:type="paragraph" w:customStyle="1" w:styleId="conjugacao">
    <w:name w:val="conjugacao"/>
    <w:basedOn w:val="Normal"/>
    <w:pPr>
      <w:spacing w:before="280" w:after="280"/>
    </w:pPr>
    <w:rPr>
      <w:lang w:val="pt-BR"/>
    </w:rPr>
  </w:style>
  <w:style w:type="paragraph" w:customStyle="1" w:styleId="Contedodatabela">
    <w:name w:val="Conteúdo da tabela"/>
    <w:basedOn w:val="Normal"/>
    <w:pPr>
      <w:suppressLineNumbers/>
    </w:pPr>
  </w:style>
  <w:style w:type="paragraph" w:customStyle="1" w:styleId="Ttulodatabela">
    <w:name w:val="Título da tabela"/>
    <w:basedOn w:val="Contedodatabela"/>
    <w:pPr>
      <w:jc w:val="center"/>
    </w:pPr>
    <w:rPr>
      <w:b/>
      <w:bCs/>
    </w:rPr>
  </w:style>
  <w:style w:type="paragraph" w:customStyle="1" w:styleId="Contedodamoldura">
    <w:name w:val="Conteúdo da moldura"/>
    <w:basedOn w:val="Normal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sz w:val="24"/>
      <w:szCs w:val="24"/>
      <w:lang w:val="es-ES" w:eastAsia="zh-CN"/>
    </w:rPr>
  </w:style>
  <w:style w:type="paragraph" w:styleId="Ttulo1">
    <w:name w:val="heading 1"/>
    <w:basedOn w:val="Normal"/>
    <w:next w:val="Normal"/>
    <w:qFormat/>
    <w:pPr>
      <w:keepNext/>
      <w:spacing w:before="240" w:after="60"/>
      <w:outlineLvl w:val="0"/>
    </w:pPr>
    <w:rPr>
      <w:rFonts w:ascii="Calibri Light" w:hAnsi="Calibri Light"/>
      <w:b/>
      <w:bCs/>
      <w:kern w:val="2"/>
      <w:sz w:val="32"/>
      <w:szCs w:val="32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spacing w:before="240" w:after="60"/>
      <w:outlineLvl w:val="2"/>
    </w:pPr>
    <w:rPr>
      <w:rFonts w:ascii="Cambria" w:hAnsi="Cambria" w:cs="Cambria"/>
      <w:b/>
      <w:bCs/>
      <w:sz w:val="26"/>
      <w:szCs w:val="26"/>
    </w:rPr>
  </w:style>
  <w:style w:type="paragraph" w:styleId="Ttulo7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  <w:rPr>
      <w:sz w:val="20"/>
      <w:szCs w:val="20"/>
      <w:lang w:val="x-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  <w:b/>
      <w:sz w:val="20"/>
      <w:szCs w:val="20"/>
      <w:u w:val="none"/>
    </w:rPr>
  </w:style>
  <w:style w:type="character" w:customStyle="1" w:styleId="WW8Num2z1">
    <w:name w:val="WW8Num2z1"/>
    <w:rPr>
      <w:rFonts w:hint="default"/>
    </w:rPr>
  </w:style>
  <w:style w:type="character" w:customStyle="1" w:styleId="WW8Num3z0">
    <w:name w:val="WW8Num3z0"/>
    <w:rPr>
      <w:b/>
      <w:sz w:val="20"/>
      <w:szCs w:val="20"/>
      <w:u w:val="none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b/>
      <w:sz w:val="20"/>
      <w:szCs w:val="20"/>
      <w:u w:val="none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b/>
      <w:sz w:val="20"/>
      <w:szCs w:val="20"/>
      <w:u w:val="none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b/>
      <w:sz w:val="20"/>
      <w:szCs w:val="20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b/>
      <w:color w:val="000000"/>
      <w:sz w:val="20"/>
      <w:szCs w:val="20"/>
      <w:lang w:val="pt-PT" w:eastAsia="pt-P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b/>
      <w:sz w:val="20"/>
      <w:szCs w:val="20"/>
      <w:u w:val="none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b/>
      <w:color w:val="000000"/>
      <w:sz w:val="20"/>
      <w:szCs w:val="20"/>
      <w:lang w:val="pt-PT" w:eastAsia="pt-PT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Tipodeletrapredefinidodopargrafo">
    <w:name w:val="Tipo de letra predefinido do parágrafo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Tipodeletrapredefinidodopargrafo1">
    <w:name w:val="Tipo de letra predefinido do parágrafo1"/>
  </w:style>
  <w:style w:type="character" w:customStyle="1" w:styleId="TextodenotaderodapCarter">
    <w:name w:val="Texto de nota de rodapé Caráter"/>
    <w:rPr>
      <w:rFonts w:ascii="Times New Roman" w:eastAsia="Times New Roman" w:hAnsi="Times New Roman" w:cs="Times New Roman"/>
      <w:sz w:val="20"/>
      <w:szCs w:val="20"/>
      <w:lang w:val="es-ES_tradnl"/>
    </w:rPr>
  </w:style>
  <w:style w:type="character" w:customStyle="1" w:styleId="Caracteresdanotaderodap">
    <w:name w:val="Caracteres da nota de rodapé"/>
    <w:rPr>
      <w:vertAlign w:val="superscript"/>
    </w:rPr>
  </w:style>
  <w:style w:type="character" w:customStyle="1" w:styleId="FootnoteCharacters">
    <w:name w:val="Footnote Characters"/>
    <w:rPr>
      <w:vertAlign w:val="superscript"/>
    </w:rPr>
  </w:style>
  <w:style w:type="character" w:customStyle="1" w:styleId="Cabealho7Carter">
    <w:name w:val="Cabeçalho 7 Caráter"/>
    <w:rPr>
      <w:rFonts w:ascii="Times New Roman" w:eastAsia="Times New Roman" w:hAnsi="Times New Roman" w:cs="Times New Roman"/>
    </w:rPr>
  </w:style>
  <w:style w:type="character" w:customStyle="1" w:styleId="CorpodetextoCarter">
    <w:name w:val="Corpo de texto Caráter"/>
    <w:rPr>
      <w:rFonts w:ascii="Times New Roman" w:eastAsia="Times New Roman" w:hAnsi="Times New Roman" w:cs="Times New Roman"/>
    </w:rPr>
  </w:style>
  <w:style w:type="character" w:customStyle="1" w:styleId="Refdecomentrio1">
    <w:name w:val="Ref. de comentário1"/>
    <w:rPr>
      <w:sz w:val="16"/>
      <w:szCs w:val="16"/>
    </w:rPr>
  </w:style>
  <w:style w:type="character" w:customStyle="1" w:styleId="TextodecomentrioCarter">
    <w:name w:val="Texto de comentário Caráter"/>
    <w:rPr>
      <w:rFonts w:ascii="Times New Roman" w:eastAsia="Times New Roman" w:hAnsi="Times New Roman" w:cs="Times New Roman"/>
      <w:sz w:val="20"/>
      <w:szCs w:val="20"/>
    </w:rPr>
  </w:style>
  <w:style w:type="character" w:customStyle="1" w:styleId="AssuntodecomentrioCarter">
    <w:name w:val="Assunto de comentário Caráter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TextodebaloCarter">
    <w:name w:val="Texto de balão Caráter"/>
    <w:rPr>
      <w:rFonts w:ascii="Times New Roman" w:eastAsia="Times New Roman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Tipodeletrapredefinidodopargrafo1"/>
  </w:style>
  <w:style w:type="character" w:styleId="Textoennegrita">
    <w:name w:val="Strong"/>
    <w:qFormat/>
    <w:rPr>
      <w:b/>
      <w:bCs/>
    </w:rPr>
  </w:style>
  <w:style w:type="character" w:customStyle="1" w:styleId="CabealhoCarter">
    <w:name w:val="Cabeçalho Caráter"/>
    <w:rPr>
      <w:rFonts w:ascii="Times New Roman" w:eastAsia="Times New Roman" w:hAnsi="Times New Roman" w:cs="Times New Roman"/>
    </w:rPr>
  </w:style>
  <w:style w:type="character" w:customStyle="1" w:styleId="RodapCarter">
    <w:name w:val="Rodapé Caráter"/>
    <w:rPr>
      <w:rFonts w:ascii="Times New Roman" w:eastAsia="Times New Roman" w:hAnsi="Times New Roman" w:cs="Times New Roman"/>
    </w:rPr>
  </w:style>
  <w:style w:type="character" w:customStyle="1" w:styleId="WW-Caracteresdanotaderodap">
    <w:name w:val="WW-Caracteres da nota de rodapé"/>
  </w:style>
  <w:style w:type="character" w:styleId="Hipervnculo">
    <w:name w:val="Hyperlink"/>
    <w:rPr>
      <w:color w:val="000080"/>
      <w:u w:val="single"/>
    </w:rPr>
  </w:style>
  <w:style w:type="character" w:customStyle="1" w:styleId="ListLabel1">
    <w:name w:val="ListLabel 1"/>
    <w:rPr>
      <w:b/>
      <w:sz w:val="20"/>
      <w:u w:val="none"/>
    </w:rPr>
  </w:style>
  <w:style w:type="character" w:customStyle="1" w:styleId="ListLabel2">
    <w:name w:val="ListLabel 2"/>
    <w:rPr>
      <w:u w:val="none"/>
    </w:rPr>
  </w:style>
  <w:style w:type="character" w:customStyle="1" w:styleId="ListLabel3">
    <w:name w:val="ListLabel 3"/>
    <w:rPr>
      <w:u w:val="none"/>
    </w:rPr>
  </w:style>
  <w:style w:type="character" w:customStyle="1" w:styleId="ListLabel4">
    <w:name w:val="ListLabel 4"/>
    <w:rPr>
      <w:rFonts w:cs="Courier New"/>
    </w:rPr>
  </w:style>
  <w:style w:type="character" w:customStyle="1" w:styleId="ListLabel5">
    <w:name w:val="ListLabel 5"/>
    <w:rPr>
      <w:rFonts w:cs="Courier New"/>
    </w:rPr>
  </w:style>
  <w:style w:type="character" w:customStyle="1" w:styleId="ListLabel6">
    <w:name w:val="ListLabel 6"/>
    <w:rPr>
      <w:rFonts w:cs="Courier New"/>
    </w:rPr>
  </w:style>
  <w:style w:type="character" w:customStyle="1" w:styleId="ListLabel7">
    <w:name w:val="ListLabel 7"/>
    <w:rPr>
      <w:u w:val="none"/>
    </w:rPr>
  </w:style>
  <w:style w:type="character" w:customStyle="1" w:styleId="ListLabel8">
    <w:name w:val="ListLabel 8"/>
    <w:rPr>
      <w:u w:val="none"/>
    </w:rPr>
  </w:style>
  <w:style w:type="character" w:customStyle="1" w:styleId="ListLabel9">
    <w:name w:val="ListLabel 9"/>
    <w:rPr>
      <w:b/>
      <w:sz w:val="20"/>
      <w:u w:val="none"/>
    </w:rPr>
  </w:style>
  <w:style w:type="character" w:customStyle="1" w:styleId="ListLabel10">
    <w:name w:val="ListLabel 10"/>
    <w:rPr>
      <w:b/>
      <w:sz w:val="20"/>
      <w:u w:val="none"/>
    </w:rPr>
  </w:style>
  <w:style w:type="character" w:customStyle="1" w:styleId="ListLabel11">
    <w:name w:val="ListLabel 11"/>
    <w:rPr>
      <w:b/>
      <w:sz w:val="20"/>
      <w:u w:val="none"/>
    </w:rPr>
  </w:style>
  <w:style w:type="character" w:customStyle="1" w:styleId="ListLabel12">
    <w:name w:val="ListLabel 12"/>
    <w:rPr>
      <w:u w:val="none"/>
    </w:rPr>
  </w:style>
  <w:style w:type="character" w:customStyle="1" w:styleId="ListLabel13">
    <w:name w:val="ListLabel 13"/>
    <w:rPr>
      <w:b/>
      <w:sz w:val="20"/>
      <w:u w:val="none"/>
    </w:rPr>
  </w:style>
  <w:style w:type="character" w:customStyle="1" w:styleId="ListLabel14">
    <w:name w:val="ListLabel 14"/>
    <w:rPr>
      <w:rFonts w:eastAsia="Times New Roman" w:cs="Times New Roman"/>
    </w:rPr>
  </w:style>
  <w:style w:type="character" w:customStyle="1" w:styleId="ListLabel15">
    <w:name w:val="ListLabel 15"/>
    <w:rPr>
      <w:rFonts w:cs="Courier New"/>
    </w:rPr>
  </w:style>
  <w:style w:type="character" w:customStyle="1" w:styleId="ListLabel16">
    <w:name w:val="ListLabel 16"/>
    <w:rPr>
      <w:rFonts w:cs="Courier New"/>
    </w:rPr>
  </w:style>
  <w:style w:type="character" w:customStyle="1" w:styleId="ListLabel17">
    <w:name w:val="ListLabel 17"/>
    <w:rPr>
      <w:rFonts w:cs="Courier New"/>
    </w:rPr>
  </w:style>
  <w:style w:type="character" w:customStyle="1" w:styleId="Caracteresdanotafinal">
    <w:name w:val="Caracteres da nota final"/>
    <w:rPr>
      <w:vertAlign w:val="superscript"/>
    </w:rPr>
  </w:style>
  <w:style w:type="character" w:customStyle="1" w:styleId="WW-Caracteresdanotafinal">
    <w:name w:val="WW-Caracteres da nota final"/>
  </w:style>
  <w:style w:type="character" w:customStyle="1" w:styleId="ListLabel18">
    <w:name w:val="ListLabel 18"/>
    <w:rPr>
      <w:b/>
      <w:sz w:val="20"/>
      <w:u w:val="none"/>
    </w:rPr>
  </w:style>
  <w:style w:type="character" w:customStyle="1" w:styleId="ListLabel19">
    <w:name w:val="ListLabel 19"/>
    <w:rPr>
      <w:b/>
      <w:sz w:val="20"/>
      <w:u w:val="none"/>
    </w:rPr>
  </w:style>
  <w:style w:type="character" w:customStyle="1" w:styleId="ListLabel20">
    <w:name w:val="ListLabel 20"/>
    <w:rPr>
      <w:b/>
      <w:sz w:val="20"/>
      <w:u w:val="none"/>
    </w:rPr>
  </w:style>
  <w:style w:type="character" w:customStyle="1" w:styleId="ListLabel21">
    <w:name w:val="ListLabel 21"/>
    <w:rPr>
      <w:b/>
      <w:sz w:val="20"/>
      <w:u w:val="none"/>
    </w:rPr>
  </w:style>
  <w:style w:type="character" w:customStyle="1" w:styleId="ListLabel22">
    <w:name w:val="ListLabel 22"/>
    <w:rPr>
      <w:b/>
      <w:sz w:val="20"/>
      <w:u w:val="none"/>
    </w:rPr>
  </w:style>
  <w:style w:type="character" w:customStyle="1" w:styleId="ListLabel23">
    <w:name w:val="ListLabel 23"/>
    <w:rPr>
      <w:rFonts w:cs="Courier New"/>
    </w:rPr>
  </w:style>
  <w:style w:type="character" w:customStyle="1" w:styleId="ListLabel24">
    <w:name w:val="ListLabel 24"/>
    <w:rPr>
      <w:rFonts w:cs="Courier New"/>
    </w:rPr>
  </w:style>
  <w:style w:type="character" w:customStyle="1" w:styleId="ListLabel25">
    <w:name w:val="ListLabel 25"/>
    <w:rPr>
      <w:rFonts w:cs="Courier New"/>
    </w:rPr>
  </w:style>
  <w:style w:type="character" w:customStyle="1" w:styleId="ListLabel26">
    <w:name w:val="ListLabel 26"/>
    <w:rPr>
      <w:rFonts w:cs="Courier New"/>
    </w:rPr>
  </w:style>
  <w:style w:type="character" w:customStyle="1" w:styleId="ListLabel27">
    <w:name w:val="ListLabel 27"/>
    <w:rPr>
      <w:rFonts w:cs="Courier New"/>
    </w:rPr>
  </w:style>
  <w:style w:type="character" w:customStyle="1" w:styleId="ListLabel28">
    <w:name w:val="ListLabel 28"/>
    <w:rPr>
      <w:rFonts w:cs="Courier New"/>
    </w:rPr>
  </w:style>
  <w:style w:type="character" w:customStyle="1" w:styleId="ListLabel29">
    <w:name w:val="ListLabel 29"/>
    <w:rPr>
      <w:b/>
      <w:sz w:val="20"/>
    </w:rPr>
  </w:style>
  <w:style w:type="character" w:customStyle="1" w:styleId="ListLabel30">
    <w:name w:val="ListLabel 30"/>
    <w:rPr>
      <w:b/>
      <w:sz w:val="20"/>
      <w:u w:val="none"/>
    </w:rPr>
  </w:style>
  <w:style w:type="character" w:customStyle="1" w:styleId="Hiperligao1">
    <w:name w:val="Hiperligação1"/>
    <w:rPr>
      <w:color w:val="0000FF"/>
      <w:u w:val="single"/>
    </w:rPr>
  </w:style>
  <w:style w:type="character" w:customStyle="1" w:styleId="Cabealho3Carter">
    <w:name w:val="Cabeçalho 3 Caráter"/>
    <w:rPr>
      <w:rFonts w:ascii="Cambria" w:eastAsia="Times New Roman" w:hAnsi="Cambria" w:cs="Times New Roman"/>
      <w:b/>
      <w:bCs/>
      <w:sz w:val="26"/>
      <w:szCs w:val="26"/>
      <w:lang w:val="es-ES"/>
    </w:rPr>
  </w:style>
  <w:style w:type="character" w:customStyle="1" w:styleId="Refdenotaderodap1">
    <w:name w:val="Ref. de nota de rodapé1"/>
    <w:rPr>
      <w:vertAlign w:val="superscript"/>
    </w:rPr>
  </w:style>
  <w:style w:type="character" w:styleId="Hipervnculovisitado">
    <w:name w:val="FollowedHyperlink"/>
    <w:rPr>
      <w:color w:val="954F72"/>
      <w:u w:val="single"/>
    </w:rPr>
  </w:style>
  <w:style w:type="character" w:customStyle="1" w:styleId="Cabealho1Carter">
    <w:name w:val="Cabeçalho 1 Caráter"/>
    <w:rPr>
      <w:rFonts w:ascii="Calibri Light" w:eastAsia="Times New Roman" w:hAnsi="Calibri Light" w:cs="Times New Roman"/>
      <w:b/>
      <w:bCs/>
      <w:kern w:val="2"/>
      <w:sz w:val="32"/>
      <w:szCs w:val="32"/>
      <w:lang w:val="es-ES" w:eastAsia="zh-CN"/>
    </w:rPr>
  </w:style>
  <w:style w:type="character" w:styleId="Refdenotaalpie">
    <w:name w:val="footnote reference"/>
    <w:rPr>
      <w:vertAlign w:val="superscript"/>
    </w:rPr>
  </w:style>
  <w:style w:type="character" w:styleId="Refdenotaalfinal">
    <w:name w:val="endnote reference"/>
    <w:rPr>
      <w:vertAlign w:val="superscript"/>
    </w:rPr>
  </w:style>
  <w:style w:type="paragraph" w:customStyle="1" w:styleId="Ttulo2">
    <w:name w:val="Títul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  <w:rPr>
      <w:sz w:val="20"/>
      <w:szCs w:val="20"/>
      <w:lang w:val="x-none"/>
    </w:rPr>
  </w:style>
  <w:style w:type="paragraph" w:styleId="Lista">
    <w:name w:val="List"/>
    <w:basedOn w:val="Textoindependiente"/>
    <w:rPr>
      <w:rFonts w:cs="Mangal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customStyle="1" w:styleId="Ttulo10">
    <w:name w:val="Título1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notapie">
    <w:name w:val="footnote text"/>
    <w:basedOn w:val="Normal"/>
    <w:rPr>
      <w:sz w:val="20"/>
      <w:szCs w:val="20"/>
      <w:lang w:val="es-ES_tradnl"/>
    </w:rPr>
  </w:style>
  <w:style w:type="paragraph" w:styleId="Prrafodelista">
    <w:name w:val="List Paragraph"/>
    <w:basedOn w:val="Normal"/>
    <w:qFormat/>
    <w:pPr>
      <w:ind w:left="708"/>
    </w:pPr>
  </w:style>
  <w:style w:type="paragraph" w:customStyle="1" w:styleId="Textodecomentrio1">
    <w:name w:val="Texto de comentário1"/>
    <w:basedOn w:val="Normal"/>
    <w:rPr>
      <w:sz w:val="20"/>
      <w:szCs w:val="20"/>
      <w:lang w:val="x-none"/>
    </w:rPr>
  </w:style>
  <w:style w:type="paragraph" w:customStyle="1" w:styleId="Assuntodecomentrio">
    <w:name w:val="Assunto de comentário"/>
    <w:basedOn w:val="Textodecomentrio1"/>
    <w:next w:val="Textodecomentrio1"/>
    <w:rPr>
      <w:b/>
      <w:bCs/>
    </w:rPr>
  </w:style>
  <w:style w:type="paragraph" w:styleId="Textodeglobo">
    <w:name w:val="Balloon Text"/>
    <w:basedOn w:val="Normal"/>
    <w:rPr>
      <w:sz w:val="18"/>
      <w:szCs w:val="18"/>
      <w:lang w:val="x-none"/>
    </w:rPr>
  </w:style>
  <w:style w:type="paragraph" w:styleId="NormalWeb">
    <w:name w:val="Normal (Web)"/>
    <w:basedOn w:val="Normal"/>
    <w:pPr>
      <w:spacing w:before="280" w:after="280"/>
    </w:pPr>
  </w:style>
  <w:style w:type="paragraph" w:styleId="Encabezado">
    <w:name w:val="header"/>
    <w:basedOn w:val="Normal"/>
    <w:rPr>
      <w:sz w:val="20"/>
      <w:szCs w:val="20"/>
      <w:lang w:val="x-none"/>
    </w:rPr>
  </w:style>
  <w:style w:type="paragraph" w:styleId="Piedepgina">
    <w:name w:val="footer"/>
    <w:basedOn w:val="Normal"/>
    <w:rPr>
      <w:sz w:val="20"/>
      <w:szCs w:val="20"/>
      <w:lang w:val="x-none"/>
    </w:rPr>
  </w:style>
  <w:style w:type="paragraph" w:customStyle="1" w:styleId="sdfootnote-western">
    <w:name w:val="sdfootnote-western"/>
    <w:basedOn w:val="Normal"/>
    <w:pPr>
      <w:spacing w:before="280"/>
    </w:pPr>
    <w:rPr>
      <w:color w:val="000000"/>
      <w:sz w:val="20"/>
      <w:szCs w:val="20"/>
      <w:lang w:val="pt-PT"/>
    </w:rPr>
  </w:style>
  <w:style w:type="paragraph" w:customStyle="1" w:styleId="western">
    <w:name w:val="western"/>
    <w:basedOn w:val="Normal"/>
    <w:pPr>
      <w:spacing w:before="280" w:after="119"/>
    </w:pPr>
    <w:rPr>
      <w:color w:val="000000"/>
      <w:lang w:val="pt-PT"/>
    </w:rPr>
  </w:style>
  <w:style w:type="paragraph" w:styleId="Revisin">
    <w:name w:val="Revision"/>
    <w:pPr>
      <w:suppressAutoHyphens/>
    </w:pPr>
    <w:rPr>
      <w:sz w:val="24"/>
      <w:szCs w:val="24"/>
      <w:lang w:val="es-ES" w:eastAsia="zh-CN"/>
    </w:rPr>
  </w:style>
  <w:style w:type="paragraph" w:customStyle="1" w:styleId="conjugacao">
    <w:name w:val="conjugacao"/>
    <w:basedOn w:val="Normal"/>
    <w:pPr>
      <w:spacing w:before="280" w:after="280"/>
    </w:pPr>
    <w:rPr>
      <w:lang w:val="pt-BR"/>
    </w:rPr>
  </w:style>
  <w:style w:type="paragraph" w:customStyle="1" w:styleId="Contedodatabela">
    <w:name w:val="Conteúdo da tabela"/>
    <w:basedOn w:val="Normal"/>
    <w:pPr>
      <w:suppressLineNumbers/>
    </w:pPr>
  </w:style>
  <w:style w:type="paragraph" w:customStyle="1" w:styleId="Ttulodatabela">
    <w:name w:val="Título da tabela"/>
    <w:basedOn w:val="Contedodatabela"/>
    <w:pPr>
      <w:jc w:val="center"/>
    </w:pPr>
    <w:rPr>
      <w:b/>
      <w:bCs/>
    </w:rPr>
  </w:style>
  <w:style w:type="paragraph" w:customStyle="1" w:styleId="Contedodamoldura">
    <w:name w:val="Conteúdo da moldura"/>
    <w:basedOn w:val="Normal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pixelsPerInch w:val="320"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26" Type="http://schemas.openxmlformats.org/officeDocument/2006/relationships/header" Target="header10.xml"/><Relationship Id="rId39" Type="http://schemas.openxmlformats.org/officeDocument/2006/relationships/header" Target="header17.xml"/><Relationship Id="rId21" Type="http://schemas.openxmlformats.org/officeDocument/2006/relationships/header" Target="header8.xml"/><Relationship Id="rId34" Type="http://schemas.openxmlformats.org/officeDocument/2006/relationships/footer" Target="footer13.xml"/><Relationship Id="rId42" Type="http://schemas.openxmlformats.org/officeDocument/2006/relationships/header" Target="header18.xml"/><Relationship Id="rId47" Type="http://schemas.openxmlformats.org/officeDocument/2006/relationships/footer" Target="footer20.xml"/><Relationship Id="rId50" Type="http://schemas.openxmlformats.org/officeDocument/2006/relationships/header" Target="header22.xml"/><Relationship Id="rId55" Type="http://schemas.openxmlformats.org/officeDocument/2006/relationships/footer" Target="footer24.xml"/><Relationship Id="rId63" Type="http://schemas.openxmlformats.org/officeDocument/2006/relationships/header" Target="header29.xml"/><Relationship Id="rId68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29" Type="http://schemas.openxmlformats.org/officeDocument/2006/relationships/footer" Target="footer1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eader" Target="header9.xml"/><Relationship Id="rId32" Type="http://schemas.openxmlformats.org/officeDocument/2006/relationships/header" Target="header13.xml"/><Relationship Id="rId37" Type="http://schemas.openxmlformats.org/officeDocument/2006/relationships/footer" Target="footer15.xml"/><Relationship Id="rId40" Type="http://schemas.openxmlformats.org/officeDocument/2006/relationships/footer" Target="footer16.xml"/><Relationship Id="rId45" Type="http://schemas.openxmlformats.org/officeDocument/2006/relationships/header" Target="header20.xml"/><Relationship Id="rId53" Type="http://schemas.openxmlformats.org/officeDocument/2006/relationships/footer" Target="footer23.xml"/><Relationship Id="rId58" Type="http://schemas.openxmlformats.org/officeDocument/2006/relationships/footer" Target="footer25.xml"/><Relationship Id="rId66" Type="http://schemas.openxmlformats.org/officeDocument/2006/relationships/header" Target="header30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23" Type="http://schemas.openxmlformats.org/officeDocument/2006/relationships/footer" Target="footer8.xml"/><Relationship Id="rId28" Type="http://schemas.openxmlformats.org/officeDocument/2006/relationships/footer" Target="footer10.xml"/><Relationship Id="rId36" Type="http://schemas.openxmlformats.org/officeDocument/2006/relationships/header" Target="header15.xml"/><Relationship Id="rId49" Type="http://schemas.openxmlformats.org/officeDocument/2006/relationships/footer" Target="footer21.xml"/><Relationship Id="rId57" Type="http://schemas.openxmlformats.org/officeDocument/2006/relationships/header" Target="header26.xml"/><Relationship Id="rId61" Type="http://schemas.openxmlformats.org/officeDocument/2006/relationships/footer" Target="footer27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31" Type="http://schemas.openxmlformats.org/officeDocument/2006/relationships/footer" Target="footer12.xml"/><Relationship Id="rId44" Type="http://schemas.openxmlformats.org/officeDocument/2006/relationships/header" Target="header19.xml"/><Relationship Id="rId52" Type="http://schemas.openxmlformats.org/officeDocument/2006/relationships/footer" Target="footer22.xml"/><Relationship Id="rId60" Type="http://schemas.openxmlformats.org/officeDocument/2006/relationships/header" Target="header27.xml"/><Relationship Id="rId65" Type="http://schemas.openxmlformats.org/officeDocument/2006/relationships/footer" Target="footer29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footer" Target="footer7.xml"/><Relationship Id="rId27" Type="http://schemas.openxmlformats.org/officeDocument/2006/relationships/header" Target="header11.xml"/><Relationship Id="rId30" Type="http://schemas.openxmlformats.org/officeDocument/2006/relationships/header" Target="header12.xml"/><Relationship Id="rId35" Type="http://schemas.openxmlformats.org/officeDocument/2006/relationships/footer" Target="footer14.xml"/><Relationship Id="rId43" Type="http://schemas.openxmlformats.org/officeDocument/2006/relationships/footer" Target="footer18.xml"/><Relationship Id="rId48" Type="http://schemas.openxmlformats.org/officeDocument/2006/relationships/header" Target="header21.xml"/><Relationship Id="rId56" Type="http://schemas.openxmlformats.org/officeDocument/2006/relationships/header" Target="header25.xml"/><Relationship Id="rId64" Type="http://schemas.openxmlformats.org/officeDocument/2006/relationships/footer" Target="footer28.xml"/><Relationship Id="rId69" Type="http://schemas.openxmlformats.org/officeDocument/2006/relationships/theme" Target="theme/theme1.xml"/><Relationship Id="rId8" Type="http://schemas.openxmlformats.org/officeDocument/2006/relationships/header" Target="header1.xml"/><Relationship Id="rId51" Type="http://schemas.openxmlformats.org/officeDocument/2006/relationships/header" Target="header23.xml"/><Relationship Id="rId3" Type="http://schemas.microsoft.com/office/2007/relationships/stylesWithEffects" Target="stylesWithEffect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footer" Target="footer9.xml"/><Relationship Id="rId33" Type="http://schemas.openxmlformats.org/officeDocument/2006/relationships/header" Target="header14.xml"/><Relationship Id="rId38" Type="http://schemas.openxmlformats.org/officeDocument/2006/relationships/header" Target="header16.xml"/><Relationship Id="rId46" Type="http://schemas.openxmlformats.org/officeDocument/2006/relationships/footer" Target="footer19.xml"/><Relationship Id="rId59" Type="http://schemas.openxmlformats.org/officeDocument/2006/relationships/footer" Target="footer26.xml"/><Relationship Id="rId67" Type="http://schemas.openxmlformats.org/officeDocument/2006/relationships/footer" Target="footer30.xml"/><Relationship Id="rId20" Type="http://schemas.openxmlformats.org/officeDocument/2006/relationships/header" Target="header7.xml"/><Relationship Id="rId41" Type="http://schemas.openxmlformats.org/officeDocument/2006/relationships/footer" Target="footer17.xml"/><Relationship Id="rId54" Type="http://schemas.openxmlformats.org/officeDocument/2006/relationships/header" Target="header24.xml"/><Relationship Id="rId62" Type="http://schemas.openxmlformats.org/officeDocument/2006/relationships/header" Target="header28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segib.org/wp-content/uploads/Manual-Operativo-de-los-Programas-Iniciativas-y-Proyectos-Adscritos-de-la-Cooperacion-Iberoamericana.pdf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16</Pages>
  <Words>2166</Words>
  <Characters>11915</Characters>
  <Application>Microsoft Office Word</Application>
  <DocSecurity>0</DocSecurity>
  <Lines>99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cristina.diaz</dc:creator>
  <cp:lastModifiedBy>Martín Moreno, Adriana</cp:lastModifiedBy>
  <cp:revision>5</cp:revision>
  <cp:lastPrinted>1995-11-21T20:41:00Z</cp:lastPrinted>
  <dcterms:created xsi:type="dcterms:W3CDTF">2020-07-23T16:10:00Z</dcterms:created>
  <dcterms:modified xsi:type="dcterms:W3CDTF">2020-08-14T08:02:00Z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DGLAB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